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D5BA68C" w:rsidR="003A1B4D" w:rsidRDefault="0066265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bookmarkStart w:id="0" w:name="OLE_LINK4"/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6B2133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C92435">
        <w:rPr>
          <w:rFonts w:ascii="Arial" w:hAnsi="Arial" w:cs="Arial"/>
          <w:b/>
          <w:bCs/>
          <w:sz w:val="24"/>
          <w:szCs w:val="24"/>
        </w:rPr>
        <w:t>5</w:t>
      </w:r>
      <w:r w:rsidR="006B2133">
        <w:rPr>
          <w:rFonts w:ascii="Arial" w:hAnsi="Arial" w:cs="Arial"/>
          <w:b/>
          <w:bCs/>
          <w:sz w:val="24"/>
          <w:szCs w:val="24"/>
        </w:rPr>
        <w:t xml:space="preserve"> (MRV)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14133FBE" w:rsidR="00F017DC" w:rsidRPr="008E0AC1" w:rsidRDefault="00662658" w:rsidP="009C6A7C">
      <w:pPr>
        <w:autoSpaceDE w:val="0"/>
        <w:autoSpaceDN w:val="0"/>
        <w:rPr>
          <w:rFonts w:ascii="Arial" w:hAnsi="Arial" w:cs="Arial"/>
        </w:rPr>
      </w:pPr>
      <w:bookmarkStart w:id="1" w:name="OLE_LINK1"/>
      <w:bookmarkStart w:id="2" w:name="OLE_LINK2"/>
      <w:r w:rsidRPr="00662658">
        <w:rPr>
          <w:sz w:val="28"/>
          <w:szCs w:val="28"/>
        </w:rPr>
        <w:t>C2024-038</w:t>
      </w:r>
      <w:r w:rsidR="007C7DF4">
        <w:rPr>
          <w:sz w:val="28"/>
          <w:szCs w:val="28"/>
        </w:rPr>
        <w:t xml:space="preserve"> </w:t>
      </w:r>
      <w:r w:rsidR="0082610B" w:rsidRPr="0082610B">
        <w:rPr>
          <w:rFonts w:ascii="Arial" w:hAnsi="Arial" w:cs="Arial"/>
        </w:rPr>
        <w:t xml:space="preserve">PROMS </w:t>
      </w:r>
      <w:r w:rsidR="00FD7093">
        <w:rPr>
          <w:rFonts w:ascii="Arial" w:hAnsi="Arial" w:cs="Arial"/>
        </w:rPr>
        <w:t>–</w:t>
      </w:r>
      <w:r w:rsidR="0082610B" w:rsidRPr="0082610B">
        <w:rPr>
          <w:rFonts w:ascii="Arial" w:hAnsi="Arial" w:cs="Arial"/>
        </w:rPr>
        <w:t xml:space="preserve"> </w:t>
      </w:r>
      <w:r w:rsidRPr="00662658">
        <w:rPr>
          <w:rFonts w:ascii="Arial" w:hAnsi="Arial" w:cs="Arial"/>
        </w:rPr>
        <w:t>Summary of Changes report generation enhancements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4DEF9EE0" w14:textId="7CFFB2E0" w:rsidR="00830601" w:rsidRPr="00830601" w:rsidRDefault="00830601" w:rsidP="00830601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This is an </w:t>
      </w:r>
      <w:r w:rsidR="006B2133">
        <w:rPr>
          <w:rFonts w:ascii="Arial" w:hAnsi="Arial" w:cs="Arial"/>
        </w:rPr>
        <w:t>addendum to the original update of 2/14/25 to correct the left border of the date box.</w:t>
      </w:r>
    </w:p>
    <w:p w14:paraId="1E8071E1" w14:textId="77777777" w:rsidR="007C7DF4" w:rsidRDefault="007C7DF4" w:rsidP="007C7DF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42708341" w:rsidR="000307A3" w:rsidRDefault="006B2133" w:rsidP="0087351E">
      <w:pPr>
        <w:rPr>
          <w:rFonts w:ascii="Arial" w:hAnsi="Arial" w:cs="Arial"/>
        </w:rPr>
      </w:pPr>
      <w:r>
        <w:rPr>
          <w:rFonts w:ascii="Arial" w:hAnsi="Arial" w:cs="Arial"/>
        </w:rPr>
        <w:t>N/A – refer to original update</w:t>
      </w:r>
      <w:r w:rsidR="00830601">
        <w:rPr>
          <w:rFonts w:ascii="Arial" w:hAnsi="Arial" w:cs="Arial"/>
        </w:rPr>
        <w:t>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19434AB5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166E4C76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  <w:r w:rsidR="00E87D9C">
        <w:rPr>
          <w:rFonts w:ascii="Arial" w:hAnsi="Arial" w:cs="Arial"/>
        </w:rPr>
        <w:t xml:space="preserve"> that has history</w:t>
      </w:r>
      <w:r w:rsidR="00830601">
        <w:rPr>
          <w:rFonts w:ascii="Arial" w:hAnsi="Arial" w:cs="Arial"/>
        </w:rPr>
        <w:t xml:space="preserve">. </w:t>
      </w:r>
    </w:p>
    <w:p w14:paraId="55DC405A" w14:textId="360E0032" w:rsidR="00B3194D" w:rsidRDefault="00E87D9C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On a procedure, go to the Step Properties -&gt; History -&gt; Change List</w:t>
      </w:r>
    </w:p>
    <w:p w14:paraId="2CA5B789" w14:textId="5AD8E5CC" w:rsidR="00E87D9C" w:rsidRDefault="00E87D9C" w:rsidP="00E87D9C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E87D9C">
        <w:rPr>
          <w:rFonts w:ascii="Arial" w:hAnsi="Arial" w:cs="Arial"/>
          <w:noProof/>
        </w:rPr>
        <w:drawing>
          <wp:inline distT="0" distB="0" distL="0" distR="0" wp14:anchorId="4DF4A62A" wp14:editId="3D97780B">
            <wp:extent cx="2734057" cy="2124371"/>
            <wp:effectExtent l="0" t="0" r="9525" b="0"/>
            <wp:docPr id="236569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5691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212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3270B976" w14:textId="36F32CA0" w:rsidR="003A6CC4" w:rsidRDefault="006B2133" w:rsidP="006B213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left border of the Run </w:t>
      </w:r>
      <w:proofErr w:type="gramStart"/>
      <w:r>
        <w:rPr>
          <w:rFonts w:ascii="Arial" w:hAnsi="Arial" w:cs="Arial"/>
        </w:rPr>
        <w:t>From</w:t>
      </w:r>
      <w:proofErr w:type="gramEnd"/>
      <w:r>
        <w:rPr>
          <w:rFonts w:ascii="Arial" w:hAnsi="Arial" w:cs="Arial"/>
        </w:rPr>
        <w:t xml:space="preserve"> Date: box is there.</w:t>
      </w:r>
    </w:p>
    <w:p w14:paraId="6FFD6083" w14:textId="77777777" w:rsidR="006B2133" w:rsidRDefault="006B2133" w:rsidP="006B2133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  <w:bookmarkEnd w:id="0"/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645B8"/>
    <w:rsid w:val="00086E4A"/>
    <w:rsid w:val="000924EA"/>
    <w:rsid w:val="00095480"/>
    <w:rsid w:val="000A3C62"/>
    <w:rsid w:val="000B63C4"/>
    <w:rsid w:val="000D4391"/>
    <w:rsid w:val="000F3CEF"/>
    <w:rsid w:val="00107E9C"/>
    <w:rsid w:val="0011489D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347F9"/>
    <w:rsid w:val="0035463A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9076E"/>
    <w:rsid w:val="006A1C04"/>
    <w:rsid w:val="006B2133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E63"/>
    <w:rsid w:val="00735BEB"/>
    <w:rsid w:val="00746303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610B"/>
    <w:rsid w:val="00830601"/>
    <w:rsid w:val="0083569A"/>
    <w:rsid w:val="00846CAF"/>
    <w:rsid w:val="00864690"/>
    <w:rsid w:val="00864C8A"/>
    <w:rsid w:val="0087351E"/>
    <w:rsid w:val="00874618"/>
    <w:rsid w:val="00891CE6"/>
    <w:rsid w:val="00894EC6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9F5011"/>
    <w:rsid w:val="00A03980"/>
    <w:rsid w:val="00A151F9"/>
    <w:rsid w:val="00A23245"/>
    <w:rsid w:val="00A26B9F"/>
    <w:rsid w:val="00A334DE"/>
    <w:rsid w:val="00A44C01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90415"/>
    <w:rsid w:val="00D95780"/>
    <w:rsid w:val="00DA003B"/>
    <w:rsid w:val="00DC5BC0"/>
    <w:rsid w:val="00DC65E7"/>
    <w:rsid w:val="00DC76A7"/>
    <w:rsid w:val="00E16361"/>
    <w:rsid w:val="00E33722"/>
    <w:rsid w:val="00E35D45"/>
    <w:rsid w:val="00E42D07"/>
    <w:rsid w:val="00E431B4"/>
    <w:rsid w:val="00E863B9"/>
    <w:rsid w:val="00E87D9C"/>
    <w:rsid w:val="00EA0E00"/>
    <w:rsid w:val="00EB32D4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73CAF"/>
    <w:rsid w:val="00F81A53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3</cp:revision>
  <dcterms:created xsi:type="dcterms:W3CDTF">2025-02-18T17:48:00Z</dcterms:created>
  <dcterms:modified xsi:type="dcterms:W3CDTF">2025-02-18T17:58:00Z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