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3034E" w14:textId="572FE182" w:rsidR="003A1B4D" w:rsidRDefault="004C5CD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9, 2026</w:t>
      </w:r>
    </w:p>
    <w:p w14:paraId="18C2AF44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FCA74B4" w14:textId="4FF2290F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C5CDA">
        <w:rPr>
          <w:rFonts w:ascii="Arial" w:hAnsi="Arial" w:cs="Arial"/>
          <w:b/>
          <w:bCs/>
          <w:sz w:val="24"/>
          <w:szCs w:val="24"/>
        </w:rPr>
        <w:t>Callaway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4EC15A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0076FA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85408A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ADDC3F7" w14:textId="6966C28D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B202</w:t>
      </w:r>
      <w:r w:rsidR="004C5CDA">
        <w:rPr>
          <w:rFonts w:ascii="Arial" w:hAnsi="Arial" w:cs="Arial"/>
        </w:rPr>
        <w:t>6</w:t>
      </w:r>
      <w:r>
        <w:rPr>
          <w:rFonts w:ascii="Arial" w:hAnsi="Arial" w:cs="Arial"/>
        </w:rPr>
        <w:t>-0</w:t>
      </w:r>
      <w:r w:rsidR="004C5CDA">
        <w:rPr>
          <w:rFonts w:ascii="Arial" w:hAnsi="Arial" w:cs="Arial"/>
        </w:rPr>
        <w:t>65</w:t>
      </w:r>
    </w:p>
    <w:p w14:paraId="38B3C2F5" w14:textId="2BCCB2E7" w:rsidR="001C10A9" w:rsidRDefault="004C5CDA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Adjusted the Callaway Two Column format for the position of RNO tables. </w:t>
      </w:r>
    </w:p>
    <w:bookmarkEnd w:id="2"/>
    <w:p w14:paraId="634AFDE1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EFA8883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7C53F961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C92FEB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E43864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F834808" w14:textId="573F8C24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A6F2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52AED5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AE1366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CF09548" w14:textId="5597BBE2" w:rsidR="003A1B4D" w:rsidRDefault="004C5CDA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Callaway</w:t>
      </w:r>
    </w:p>
    <w:p w14:paraId="381AD839" w14:textId="526DC3DB" w:rsidR="004C5CDA" w:rsidRDefault="004C5CDA" w:rsidP="004C5CD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Callaway Two Column Format</w:t>
      </w:r>
    </w:p>
    <w:p w14:paraId="2A681D43" w14:textId="5492E3ED" w:rsidR="004C5CDA" w:rsidRPr="004C5CDA" w:rsidRDefault="004C5CDA" w:rsidP="004C5CDA">
      <w:pPr>
        <w:pStyle w:val="ListParagraph"/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Tables in RNOs will now print under the RNO column</w:t>
      </w:r>
    </w:p>
    <w:p w14:paraId="349BEE22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D0B554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D4921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3F44BE6" w14:textId="70810FD6" w:rsidR="003A1B4D" w:rsidRPr="001C10A9" w:rsidRDefault="004C5CDA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Callaway data</w:t>
      </w:r>
    </w:p>
    <w:p w14:paraId="7E109975" w14:textId="24D44F49" w:rsidR="003A1B4D" w:rsidRDefault="00E8281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Import procedure ES-1.2 (file located at: </w:t>
      </w:r>
      <w:r w:rsidRPr="00E82816">
        <w:rPr>
          <w:rFonts w:ascii="Arial" w:hAnsi="Arial" w:cs="Arial"/>
        </w:rPr>
        <w:t>V:\Proms Versions\Test Version\Data to use for testing\B2026-065</w:t>
      </w:r>
      <w:r>
        <w:rPr>
          <w:rFonts w:ascii="Arial" w:hAnsi="Arial" w:cs="Arial"/>
        </w:rPr>
        <w:t>)</w:t>
      </w:r>
    </w:p>
    <w:p w14:paraId="14166BBA" w14:textId="40EA2A18" w:rsidR="00E82816" w:rsidRDefault="00E8281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Steps section</w:t>
      </w:r>
    </w:p>
    <w:p w14:paraId="0E1E780F" w14:textId="16051C94" w:rsidR="00E82816" w:rsidRDefault="00E8281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RNO table in step 9 prints in the RNO column</w:t>
      </w:r>
    </w:p>
    <w:p w14:paraId="5DDC14B7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F138A0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BA2BDFB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D5F09B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203BE64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4ABDC2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02A2F4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F8C1D64"/>
    <w:multiLevelType w:val="hybridMultilevel"/>
    <w:tmpl w:val="78A6E5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6AA079E"/>
    <w:multiLevelType w:val="hybridMultilevel"/>
    <w:tmpl w:val="AD6477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2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4"/>
  </w:num>
  <w:num w:numId="5" w16cid:durableId="840319615">
    <w:abstractNumId w:val="15"/>
  </w:num>
  <w:num w:numId="6" w16cid:durableId="908198473">
    <w:abstractNumId w:val="19"/>
  </w:num>
  <w:num w:numId="7" w16cid:durableId="1424765794">
    <w:abstractNumId w:val="21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18"/>
  </w:num>
  <w:num w:numId="20" w16cid:durableId="1739669261">
    <w:abstractNumId w:val="23"/>
  </w:num>
  <w:num w:numId="21" w16cid:durableId="1471629659">
    <w:abstractNumId w:val="20"/>
  </w:num>
  <w:num w:numId="22" w16cid:durableId="196427496">
    <w:abstractNumId w:val="12"/>
  </w:num>
  <w:num w:numId="23" w16cid:durableId="290289706">
    <w:abstractNumId w:val="25"/>
  </w:num>
  <w:num w:numId="24" w16cid:durableId="1955668316">
    <w:abstractNumId w:val="10"/>
  </w:num>
  <w:num w:numId="25" w16cid:durableId="1540623560">
    <w:abstractNumId w:val="14"/>
  </w:num>
  <w:num w:numId="26" w16cid:durableId="143729289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C5CDA"/>
    <w:rsid w:val="004F43F9"/>
    <w:rsid w:val="005819AF"/>
    <w:rsid w:val="0060712E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A1355"/>
    <w:rsid w:val="00DC65E7"/>
    <w:rsid w:val="00E82816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6C6B5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115</TotalTime>
  <Pages>1</Pages>
  <Words>139</Words>
  <Characters>701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2026-07-09T14:43:00Z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