
<file path=[Content_Types].xml><?xml version="1.0" encoding="utf-8"?>
<Types xmlns="http://schemas.openxmlformats.org/package/2006/content-types">
  <Default Extension="bmp" ContentType="image/bmp"/>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5C24434" w:rsidR="003A1B4D" w:rsidRDefault="00D542B6" w:rsidP="003A1B4D">
      <w:pPr>
        <w:autoSpaceDE w:val="0"/>
        <w:autoSpaceDN w:val="0"/>
        <w:rPr>
          <w:rFonts w:ascii="Arial" w:hAnsi="Arial" w:cs="Arial"/>
          <w:b/>
          <w:bCs/>
          <w:sz w:val="24"/>
          <w:szCs w:val="24"/>
        </w:rPr>
      </w:pPr>
      <w:r>
        <w:rPr>
          <w:rFonts w:ascii="Arial" w:hAnsi="Arial" w:cs="Arial"/>
          <w:b/>
          <w:bCs/>
          <w:sz w:val="24"/>
          <w:szCs w:val="24"/>
        </w:rPr>
        <w:t>January</w:t>
      </w:r>
      <w:r w:rsidR="004D1CD8">
        <w:rPr>
          <w:rFonts w:ascii="Arial" w:hAnsi="Arial" w:cs="Arial"/>
          <w:b/>
          <w:bCs/>
          <w:sz w:val="24"/>
          <w:szCs w:val="24"/>
        </w:rPr>
        <w:t xml:space="preserve"> </w:t>
      </w:r>
      <w:r w:rsidR="00912237">
        <w:rPr>
          <w:rFonts w:ascii="Arial" w:hAnsi="Arial" w:cs="Arial"/>
          <w:b/>
          <w:bCs/>
          <w:sz w:val="24"/>
          <w:szCs w:val="24"/>
        </w:rPr>
        <w:t>1</w:t>
      </w:r>
      <w:r w:rsidR="00AA0AD6">
        <w:rPr>
          <w:rFonts w:ascii="Arial" w:hAnsi="Arial" w:cs="Arial"/>
          <w:b/>
          <w:bCs/>
          <w:sz w:val="24"/>
          <w:szCs w:val="24"/>
        </w:rPr>
        <w:t>9</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6C5F8523"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CE022B4" w14:textId="77777777" w:rsidR="00845888" w:rsidRDefault="00845888" w:rsidP="003A1B4D">
      <w:pPr>
        <w:autoSpaceDE w:val="0"/>
        <w:autoSpaceDN w:val="0"/>
        <w:rPr>
          <w:rFonts w:ascii="Arial" w:hAnsi="Arial" w:cs="Arial"/>
          <w:sz w:val="20"/>
          <w:szCs w:val="20"/>
        </w:rPr>
      </w:pPr>
    </w:p>
    <w:p w14:paraId="0ECA9B43" w14:textId="77777777" w:rsidR="00912237" w:rsidRPr="00912237" w:rsidRDefault="00912237" w:rsidP="00912237">
      <w:pPr>
        <w:autoSpaceDE w:val="0"/>
        <w:autoSpaceDN w:val="0"/>
        <w:rPr>
          <w:rFonts w:ascii="Arial" w:hAnsi="Arial" w:cs="Arial"/>
        </w:rPr>
      </w:pPr>
      <w:bookmarkStart w:id="0" w:name="OLE_LINK1"/>
      <w:bookmarkStart w:id="1" w:name="OLE_LINK2"/>
      <w:r w:rsidRPr="00912237">
        <w:rPr>
          <w:rFonts w:ascii="Arial" w:hAnsi="Arial" w:cs="Arial"/>
        </w:rPr>
        <w:t>C2026-002</w:t>
      </w:r>
      <w:r>
        <w:rPr>
          <w:rFonts w:ascii="Arial" w:hAnsi="Arial" w:cs="Arial"/>
        </w:rPr>
        <w:t xml:space="preserve"> </w:t>
      </w:r>
      <w:r w:rsidR="00280AAD" w:rsidRPr="00280AAD">
        <w:rPr>
          <w:rFonts w:ascii="Arial" w:hAnsi="Arial" w:cs="Arial"/>
        </w:rPr>
        <w:t xml:space="preserve">Admin Tool - Data Check - </w:t>
      </w:r>
      <w:r w:rsidRPr="00912237">
        <w:rPr>
          <w:rFonts w:ascii="Arial" w:hAnsi="Arial" w:cs="Arial"/>
        </w:rPr>
        <w:t>Enhancements to new admin Tool for ROs not used.</w:t>
      </w:r>
    </w:p>
    <w:p w14:paraId="0DB3051A" w14:textId="77777777" w:rsidR="00912237" w:rsidRPr="00912237" w:rsidRDefault="00912237" w:rsidP="00912237">
      <w:pPr>
        <w:autoSpaceDE w:val="0"/>
        <w:autoSpaceDN w:val="0"/>
        <w:rPr>
          <w:rFonts w:ascii="Arial" w:hAnsi="Arial" w:cs="Arial"/>
        </w:rPr>
      </w:pPr>
    </w:p>
    <w:p w14:paraId="221A4412" w14:textId="063AFE32" w:rsidR="008C1D36" w:rsidRDefault="00334629" w:rsidP="00912237">
      <w:pPr>
        <w:autoSpaceDE w:val="0"/>
        <w:autoSpaceDN w:val="0"/>
        <w:rPr>
          <w:rFonts w:ascii="Arial" w:hAnsi="Arial" w:cs="Arial"/>
        </w:rPr>
      </w:pPr>
      <w:r>
        <w:rPr>
          <w:rFonts w:ascii="Arial" w:hAnsi="Arial" w:cs="Arial"/>
        </w:rPr>
        <w:t>Add the ability to filter out groups of Alarms from the results.</w:t>
      </w:r>
    </w:p>
    <w:p w14:paraId="479D5D5B" w14:textId="77777777" w:rsidR="00D228A4" w:rsidRDefault="00D228A4" w:rsidP="00D228A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4D8D5074" w14:textId="07AEDC2E" w:rsidR="00845888" w:rsidRDefault="00280AAD" w:rsidP="00845888">
      <w:pPr>
        <w:autoSpaceDE w:val="0"/>
        <w:autoSpaceDN w:val="0"/>
        <w:ind w:firstLine="720"/>
        <w:rPr>
          <w:rFonts w:ascii="Arial" w:hAnsi="Arial" w:cs="Arial"/>
        </w:rPr>
      </w:pPr>
      <w:r>
        <w:rPr>
          <w:rFonts w:ascii="Arial" w:hAnsi="Arial" w:cs="Arial"/>
        </w:rPr>
        <w:t xml:space="preserve">Added a method to </w:t>
      </w:r>
      <w:r w:rsidR="00912237">
        <w:rPr>
          <w:rFonts w:ascii="Arial" w:hAnsi="Arial" w:cs="Arial"/>
        </w:rPr>
        <w:t>ROs Not Used Snapshot to be able to filter out groups of ROs.</w:t>
      </w:r>
    </w:p>
    <w:p w14:paraId="56932005" w14:textId="77777777" w:rsidR="00D228A4" w:rsidRPr="00B4143A" w:rsidRDefault="00D228A4" w:rsidP="00845888">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20A3084A" w14:textId="38C47C9F" w:rsidR="00E37824" w:rsidRDefault="003A1B4D" w:rsidP="00E37824">
      <w:pPr>
        <w:autoSpaceDE w:val="0"/>
        <w:autoSpaceDN w:val="0"/>
        <w:rPr>
          <w:rFonts w:ascii="Arial" w:hAnsi="Arial" w:cs="Arial"/>
          <w:b/>
          <w:bCs/>
          <w:sz w:val="24"/>
          <w:szCs w:val="24"/>
        </w:rPr>
      </w:pPr>
      <w:r>
        <w:rPr>
          <w:rFonts w:ascii="Arial" w:hAnsi="Arial" w:cs="Arial"/>
          <w:b/>
          <w:bCs/>
          <w:sz w:val="24"/>
          <w:szCs w:val="24"/>
        </w:rPr>
        <w:t>Testing Requirements:</w:t>
      </w:r>
    </w:p>
    <w:p w14:paraId="6DF6E207" w14:textId="5D189B2C" w:rsidR="00353677" w:rsidRDefault="00280AAD"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U</w:t>
      </w:r>
      <w:r w:rsidR="00353677">
        <w:rPr>
          <w:rFonts w:ascii="Arial" w:hAnsi="Arial" w:cs="Arial"/>
          <w:sz w:val="24"/>
          <w:szCs w:val="24"/>
        </w:rPr>
        <w:t xml:space="preserve">se </w:t>
      </w:r>
      <w:r>
        <w:rPr>
          <w:rFonts w:ascii="Arial" w:hAnsi="Arial" w:cs="Arial"/>
          <w:sz w:val="24"/>
          <w:szCs w:val="24"/>
        </w:rPr>
        <w:t>Any DB that has ROs (Administrative User)</w:t>
      </w:r>
    </w:p>
    <w:p w14:paraId="4C83A410" w14:textId="04C714C0" w:rsidR="00353677" w:rsidRDefault="0035367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Open </w:t>
      </w:r>
      <w:r w:rsidR="00280AAD">
        <w:rPr>
          <w:rFonts w:ascii="Arial" w:hAnsi="Arial" w:cs="Arial"/>
          <w:sz w:val="24"/>
          <w:szCs w:val="24"/>
        </w:rPr>
        <w:t>the V button-&gt;</w:t>
      </w:r>
      <w:r w:rsidR="002B13C4">
        <w:rPr>
          <w:rFonts w:ascii="Arial" w:hAnsi="Arial" w:cs="Arial"/>
          <w:sz w:val="24"/>
          <w:szCs w:val="24"/>
        </w:rPr>
        <w:t>Administration-&gt;Administrative Tools</w:t>
      </w:r>
    </w:p>
    <w:p w14:paraId="46F88E33" w14:textId="11D56C1D" w:rsidR="002B13C4" w:rsidRDefault="002B13C4"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Go to the Maintenance tab and click the button for “Generate Snapshot of ROs Not Used”</w:t>
      </w:r>
    </w:p>
    <w:p w14:paraId="21176171" w14:textId="567C931F" w:rsidR="002B13C4" w:rsidRDefault="00617557" w:rsidP="002B13C4">
      <w:pPr>
        <w:pStyle w:val="ListParagraph"/>
        <w:autoSpaceDE w:val="0"/>
        <w:autoSpaceDN w:val="0"/>
        <w:rPr>
          <w:rFonts w:ascii="Arial" w:hAnsi="Arial" w:cs="Arial"/>
          <w:sz w:val="24"/>
          <w:szCs w:val="24"/>
        </w:rPr>
      </w:pPr>
      <w:r>
        <w:rPr>
          <w:rFonts w:ascii="Arial" w:hAnsi="Arial" w:cs="Arial"/>
          <w:noProof/>
          <w:sz w:val="24"/>
          <w:szCs w:val="24"/>
        </w:rPr>
        <w:drawing>
          <wp:inline distT="0" distB="0" distL="0" distR="0" wp14:anchorId="204942D3" wp14:editId="28DED32B">
            <wp:extent cx="4311562" cy="3448050"/>
            <wp:effectExtent l="0" t="0" r="0" b="0"/>
            <wp:docPr id="1760709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0367" cy="3455092"/>
                    </a:xfrm>
                    <a:prstGeom prst="rect">
                      <a:avLst/>
                    </a:prstGeom>
                    <a:noFill/>
                    <a:ln>
                      <a:noFill/>
                    </a:ln>
                  </pic:spPr>
                </pic:pic>
              </a:graphicData>
            </a:graphic>
          </wp:inline>
        </w:drawing>
      </w:r>
    </w:p>
    <w:p w14:paraId="2BF4C8C0" w14:textId="662BB277" w:rsidR="00912237" w:rsidRDefault="0091223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Selecting or deselecting the RO groupings should result in ROs under those groupings being appropriately included or filtered from the snapshot depending on being selected.</w:t>
      </w:r>
    </w:p>
    <w:p w14:paraId="3F5DE6D0" w14:textId="2F716321" w:rsidR="00280AAD" w:rsidRDefault="00AC4A2A"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It should prompt for a filename / where to save the image and then begin generating.</w:t>
      </w:r>
    </w:p>
    <w:p w14:paraId="261286DC" w14:textId="4D0EB113" w:rsidR="00AC4A2A" w:rsidRDefault="00AC4A2A"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After done generating, it will prompt if you wish to open the image – if yes is selected, then image will open in the default image software for the computer.</w:t>
      </w:r>
    </w:p>
    <w:p w14:paraId="488AB355" w14:textId="237054DF" w:rsidR="00EA5920" w:rsidRDefault="00AC4A2A">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Image should show </w:t>
      </w:r>
      <w:r w:rsidR="008B61B3">
        <w:rPr>
          <w:rFonts w:ascii="Arial" w:hAnsi="Arial" w:cs="Arial"/>
          <w:sz w:val="24"/>
          <w:szCs w:val="24"/>
        </w:rPr>
        <w:t>Folder level items --- for individual ROs, it should only show ROs not used in PROMS steps. It should take into account ROs used only in word sections. Image should be large enough to contain entire RO tree – for example:</w:t>
      </w:r>
    </w:p>
    <w:p w14:paraId="43D7810F" w14:textId="2EBCFEE8" w:rsidR="008B61B3" w:rsidRPr="00AC4A2A" w:rsidRDefault="008B61B3" w:rsidP="008B61B3">
      <w:pPr>
        <w:pStyle w:val="ListParagraph"/>
        <w:autoSpaceDE w:val="0"/>
        <w:autoSpaceDN w:val="0"/>
        <w:rPr>
          <w:rFonts w:ascii="Arial" w:hAnsi="Arial" w:cs="Arial"/>
          <w:sz w:val="24"/>
          <w:szCs w:val="24"/>
        </w:rPr>
      </w:pPr>
      <w:r>
        <w:rPr>
          <w:rFonts w:ascii="Arial" w:hAnsi="Arial" w:cs="Arial"/>
          <w:noProof/>
          <w:sz w:val="24"/>
          <w:szCs w:val="24"/>
        </w:rPr>
        <w:lastRenderedPageBreak/>
        <w:drawing>
          <wp:inline distT="0" distB="0" distL="0" distR="0" wp14:anchorId="0F315C0B" wp14:editId="5A41920C">
            <wp:extent cx="2284095" cy="9083084"/>
            <wp:effectExtent l="0" t="0" r="1905" b="3810"/>
            <wp:docPr id="10851886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8866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84095" cy="9083084"/>
                    </a:xfrm>
                    <a:prstGeom prst="rect">
                      <a:avLst/>
                    </a:prstGeom>
                    <a:noFill/>
                    <a:ln>
                      <a:noFill/>
                    </a:ln>
                  </pic:spPr>
                </pic:pic>
              </a:graphicData>
            </a:graphic>
          </wp:inline>
        </w:drawing>
      </w:r>
    </w:p>
    <w:p w14:paraId="71D853D9" w14:textId="77777777" w:rsidR="00107F58" w:rsidRPr="00DF506B" w:rsidRDefault="00107F58" w:rsidP="00214ED8">
      <w:pPr>
        <w:pStyle w:val="ListParagraph"/>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48E16971" w:rsidR="007A72E2" w:rsidRPr="003B3C11"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3B3C11"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F0EF3"/>
    <w:multiLevelType w:val="hybridMultilevel"/>
    <w:tmpl w:val="58D2F7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1AE21E7"/>
    <w:multiLevelType w:val="hybridMultilevel"/>
    <w:tmpl w:val="C436E7F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4933037"/>
    <w:multiLevelType w:val="hybridMultilevel"/>
    <w:tmpl w:val="2E60688A"/>
    <w:lvl w:ilvl="0" w:tplc="A392A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E00EDE"/>
    <w:multiLevelType w:val="hybridMultilevel"/>
    <w:tmpl w:val="6206FE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D02632"/>
    <w:multiLevelType w:val="hybridMultilevel"/>
    <w:tmpl w:val="DEBEA20C"/>
    <w:lvl w:ilvl="0" w:tplc="74869558">
      <w:start w:val="1"/>
      <w:numFmt w:val="upp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7A17CCB"/>
    <w:multiLevelType w:val="hybridMultilevel"/>
    <w:tmpl w:val="F52AD576"/>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174853"/>
    <w:multiLevelType w:val="hybridMultilevel"/>
    <w:tmpl w:val="D29432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C33C2E"/>
    <w:multiLevelType w:val="hybridMultilevel"/>
    <w:tmpl w:val="B28ACAB0"/>
    <w:lvl w:ilvl="0" w:tplc="C908F1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AE6178"/>
    <w:multiLevelType w:val="hybridMultilevel"/>
    <w:tmpl w:val="E94A39F2"/>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69093DD1"/>
    <w:multiLevelType w:val="hybridMultilevel"/>
    <w:tmpl w:val="6CAED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D7A2AFD"/>
    <w:multiLevelType w:val="hybridMultilevel"/>
    <w:tmpl w:val="ED8E21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3E68F3"/>
    <w:multiLevelType w:val="hybridMultilevel"/>
    <w:tmpl w:val="B5E008EA"/>
    <w:lvl w:ilvl="0" w:tplc="3A30D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40"/>
  </w:num>
  <w:num w:numId="2" w16cid:durableId="664935230">
    <w:abstractNumId w:val="18"/>
  </w:num>
  <w:num w:numId="3" w16cid:durableId="597326820">
    <w:abstractNumId w:val="12"/>
  </w:num>
  <w:num w:numId="4" w16cid:durableId="1038703883">
    <w:abstractNumId w:val="44"/>
  </w:num>
  <w:num w:numId="5" w16cid:durableId="840319615">
    <w:abstractNumId w:val="19"/>
  </w:num>
  <w:num w:numId="6" w16cid:durableId="908198473">
    <w:abstractNumId w:val="29"/>
  </w:num>
  <w:num w:numId="7" w16cid:durableId="1424765794">
    <w:abstractNumId w:val="34"/>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3"/>
  </w:num>
  <w:num w:numId="19" w16cid:durableId="1646349021">
    <w:abstractNumId w:val="26"/>
  </w:num>
  <w:num w:numId="20" w16cid:durableId="1739669261">
    <w:abstractNumId w:val="41"/>
  </w:num>
  <w:num w:numId="21" w16cid:durableId="1471629659">
    <w:abstractNumId w:val="32"/>
  </w:num>
  <w:num w:numId="22" w16cid:durableId="196427496">
    <w:abstractNumId w:val="14"/>
  </w:num>
  <w:num w:numId="23" w16cid:durableId="290289706">
    <w:abstractNumId w:val="47"/>
  </w:num>
  <w:num w:numId="24" w16cid:durableId="1955668316">
    <w:abstractNumId w:val="11"/>
  </w:num>
  <w:num w:numId="25" w16cid:durableId="1424840868">
    <w:abstractNumId w:val="30"/>
  </w:num>
  <w:num w:numId="26" w16cid:durableId="2016028987">
    <w:abstractNumId w:val="25"/>
  </w:num>
  <w:num w:numId="27" w16cid:durableId="332152221">
    <w:abstractNumId w:val="36"/>
  </w:num>
  <w:num w:numId="28" w16cid:durableId="158178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31"/>
  </w:num>
  <w:num w:numId="30" w16cid:durableId="1902984928">
    <w:abstractNumId w:val="21"/>
  </w:num>
  <w:num w:numId="31" w16cid:durableId="230847483">
    <w:abstractNumId w:val="24"/>
  </w:num>
  <w:num w:numId="32" w16cid:durableId="136722355">
    <w:abstractNumId w:val="16"/>
  </w:num>
  <w:num w:numId="33" w16cid:durableId="796948971">
    <w:abstractNumId w:val="46"/>
  </w:num>
  <w:num w:numId="34" w16cid:durableId="1420835108">
    <w:abstractNumId w:val="35"/>
  </w:num>
  <w:num w:numId="35" w16cid:durableId="2013798735">
    <w:abstractNumId w:val="39"/>
  </w:num>
  <w:num w:numId="36" w16cid:durableId="872614923">
    <w:abstractNumId w:val="38"/>
  </w:num>
  <w:num w:numId="37" w16cid:durableId="92014256">
    <w:abstractNumId w:val="28"/>
  </w:num>
  <w:num w:numId="38" w16cid:durableId="1528717591">
    <w:abstractNumId w:val="15"/>
  </w:num>
  <w:num w:numId="39" w16cid:durableId="1117019090">
    <w:abstractNumId w:val="13"/>
  </w:num>
  <w:num w:numId="40" w16cid:durableId="560407894">
    <w:abstractNumId w:val="45"/>
  </w:num>
  <w:num w:numId="41" w16cid:durableId="1174954086">
    <w:abstractNumId w:val="33"/>
  </w:num>
  <w:num w:numId="42" w16cid:durableId="35547056">
    <w:abstractNumId w:val="22"/>
  </w:num>
  <w:num w:numId="43" w16cid:durableId="453522795">
    <w:abstractNumId w:val="17"/>
  </w:num>
  <w:num w:numId="44" w16cid:durableId="985743969">
    <w:abstractNumId w:val="20"/>
  </w:num>
  <w:num w:numId="45" w16cid:durableId="651107724">
    <w:abstractNumId w:val="27"/>
  </w:num>
  <w:num w:numId="46" w16cid:durableId="1037124348">
    <w:abstractNumId w:val="10"/>
  </w:num>
  <w:num w:numId="47" w16cid:durableId="2058817809">
    <w:abstractNumId w:val="42"/>
  </w:num>
  <w:num w:numId="48" w16cid:durableId="161640380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5245E"/>
    <w:rsid w:val="00056645"/>
    <w:rsid w:val="00063033"/>
    <w:rsid w:val="00087CC7"/>
    <w:rsid w:val="00095480"/>
    <w:rsid w:val="000B61AB"/>
    <w:rsid w:val="000B63C4"/>
    <w:rsid w:val="000C601D"/>
    <w:rsid w:val="000C6A08"/>
    <w:rsid w:val="000D5CE4"/>
    <w:rsid w:val="000E28FF"/>
    <w:rsid w:val="000E40F3"/>
    <w:rsid w:val="0010152D"/>
    <w:rsid w:val="00106BE1"/>
    <w:rsid w:val="00107F58"/>
    <w:rsid w:val="00116ADE"/>
    <w:rsid w:val="00131B4E"/>
    <w:rsid w:val="0014655A"/>
    <w:rsid w:val="0017042B"/>
    <w:rsid w:val="00174038"/>
    <w:rsid w:val="001A0754"/>
    <w:rsid w:val="001A357C"/>
    <w:rsid w:val="001B19F4"/>
    <w:rsid w:val="001B5CD2"/>
    <w:rsid w:val="001C10A9"/>
    <w:rsid w:val="001E1ED8"/>
    <w:rsid w:val="001E6D19"/>
    <w:rsid w:val="001F4D3A"/>
    <w:rsid w:val="00200BEF"/>
    <w:rsid w:val="00214ED8"/>
    <w:rsid w:val="002157F6"/>
    <w:rsid w:val="00216C19"/>
    <w:rsid w:val="00223ECB"/>
    <w:rsid w:val="00230658"/>
    <w:rsid w:val="00231039"/>
    <w:rsid w:val="00231BAF"/>
    <w:rsid w:val="00243E57"/>
    <w:rsid w:val="0024591C"/>
    <w:rsid w:val="00246848"/>
    <w:rsid w:val="00251733"/>
    <w:rsid w:val="0025617B"/>
    <w:rsid w:val="00260F40"/>
    <w:rsid w:val="00264392"/>
    <w:rsid w:val="002714FF"/>
    <w:rsid w:val="002733EA"/>
    <w:rsid w:val="0027590C"/>
    <w:rsid w:val="00280AAD"/>
    <w:rsid w:val="002B13C4"/>
    <w:rsid w:val="002B730B"/>
    <w:rsid w:val="002C3D7B"/>
    <w:rsid w:val="002E39F2"/>
    <w:rsid w:val="002E609E"/>
    <w:rsid w:val="002F221E"/>
    <w:rsid w:val="00302BF3"/>
    <w:rsid w:val="00315EEE"/>
    <w:rsid w:val="003202DE"/>
    <w:rsid w:val="00324411"/>
    <w:rsid w:val="00325382"/>
    <w:rsid w:val="00334629"/>
    <w:rsid w:val="00335A92"/>
    <w:rsid w:val="0033738B"/>
    <w:rsid w:val="003502B7"/>
    <w:rsid w:val="00352652"/>
    <w:rsid w:val="00353677"/>
    <w:rsid w:val="0035463A"/>
    <w:rsid w:val="00363A47"/>
    <w:rsid w:val="003870C8"/>
    <w:rsid w:val="00394BA9"/>
    <w:rsid w:val="003A1B4D"/>
    <w:rsid w:val="003B071C"/>
    <w:rsid w:val="003B17D1"/>
    <w:rsid w:val="003B3C11"/>
    <w:rsid w:val="003B4F5F"/>
    <w:rsid w:val="003B57CA"/>
    <w:rsid w:val="003C2BCC"/>
    <w:rsid w:val="003D0871"/>
    <w:rsid w:val="00402AE3"/>
    <w:rsid w:val="004258E6"/>
    <w:rsid w:val="00451B79"/>
    <w:rsid w:val="00457C23"/>
    <w:rsid w:val="00475299"/>
    <w:rsid w:val="004A2403"/>
    <w:rsid w:val="004D0615"/>
    <w:rsid w:val="004D1CD8"/>
    <w:rsid w:val="004E284E"/>
    <w:rsid w:val="004F43F9"/>
    <w:rsid w:val="004F604E"/>
    <w:rsid w:val="00500869"/>
    <w:rsid w:val="005147DE"/>
    <w:rsid w:val="005260EC"/>
    <w:rsid w:val="0053030D"/>
    <w:rsid w:val="00544B96"/>
    <w:rsid w:val="005819AF"/>
    <w:rsid w:val="00590D9C"/>
    <w:rsid w:val="00593C91"/>
    <w:rsid w:val="00595DF9"/>
    <w:rsid w:val="005A16ED"/>
    <w:rsid w:val="005D1532"/>
    <w:rsid w:val="005D1EB6"/>
    <w:rsid w:val="005D7DD5"/>
    <w:rsid w:val="005D7FBB"/>
    <w:rsid w:val="005E2A74"/>
    <w:rsid w:val="005F7EF1"/>
    <w:rsid w:val="0060523A"/>
    <w:rsid w:val="00606302"/>
    <w:rsid w:val="00617557"/>
    <w:rsid w:val="006207E6"/>
    <w:rsid w:val="00633AAD"/>
    <w:rsid w:val="00640D84"/>
    <w:rsid w:val="00642866"/>
    <w:rsid w:val="00643C40"/>
    <w:rsid w:val="00645061"/>
    <w:rsid w:val="00645252"/>
    <w:rsid w:val="00653AD3"/>
    <w:rsid w:val="00661D7E"/>
    <w:rsid w:val="00667BCA"/>
    <w:rsid w:val="0068530B"/>
    <w:rsid w:val="00692B3B"/>
    <w:rsid w:val="00695C74"/>
    <w:rsid w:val="006B45FF"/>
    <w:rsid w:val="006B4FCE"/>
    <w:rsid w:val="006C7BAB"/>
    <w:rsid w:val="006D3D74"/>
    <w:rsid w:val="006F0869"/>
    <w:rsid w:val="006F1DEF"/>
    <w:rsid w:val="00701646"/>
    <w:rsid w:val="0071410C"/>
    <w:rsid w:val="00722FAA"/>
    <w:rsid w:val="00732DEA"/>
    <w:rsid w:val="007331FD"/>
    <w:rsid w:val="00735BEB"/>
    <w:rsid w:val="0074473B"/>
    <w:rsid w:val="007471E2"/>
    <w:rsid w:val="007511A2"/>
    <w:rsid w:val="007563B1"/>
    <w:rsid w:val="00761346"/>
    <w:rsid w:val="00763247"/>
    <w:rsid w:val="00773FAA"/>
    <w:rsid w:val="00780ED2"/>
    <w:rsid w:val="00781FF5"/>
    <w:rsid w:val="0078288A"/>
    <w:rsid w:val="0078528C"/>
    <w:rsid w:val="007A6D95"/>
    <w:rsid w:val="007A72E2"/>
    <w:rsid w:val="007B2C12"/>
    <w:rsid w:val="007B4501"/>
    <w:rsid w:val="007C4EC1"/>
    <w:rsid w:val="007C57BE"/>
    <w:rsid w:val="007C780A"/>
    <w:rsid w:val="007D1690"/>
    <w:rsid w:val="007D44C7"/>
    <w:rsid w:val="007D5075"/>
    <w:rsid w:val="007D7416"/>
    <w:rsid w:val="007D7FA0"/>
    <w:rsid w:val="007E3702"/>
    <w:rsid w:val="007E68D9"/>
    <w:rsid w:val="008037E1"/>
    <w:rsid w:val="00831E9A"/>
    <w:rsid w:val="0083569A"/>
    <w:rsid w:val="00845888"/>
    <w:rsid w:val="00852486"/>
    <w:rsid w:val="00854C26"/>
    <w:rsid w:val="008571FD"/>
    <w:rsid w:val="00863ECB"/>
    <w:rsid w:val="00874618"/>
    <w:rsid w:val="0087493C"/>
    <w:rsid w:val="00874C49"/>
    <w:rsid w:val="0088705C"/>
    <w:rsid w:val="008B17AC"/>
    <w:rsid w:val="008B61B3"/>
    <w:rsid w:val="008C1D36"/>
    <w:rsid w:val="008E64BA"/>
    <w:rsid w:val="008F221B"/>
    <w:rsid w:val="008F7D5C"/>
    <w:rsid w:val="00901E60"/>
    <w:rsid w:val="00904C34"/>
    <w:rsid w:val="0090718F"/>
    <w:rsid w:val="00912237"/>
    <w:rsid w:val="009363EA"/>
    <w:rsid w:val="00956572"/>
    <w:rsid w:val="009667EC"/>
    <w:rsid w:val="009756F0"/>
    <w:rsid w:val="00976466"/>
    <w:rsid w:val="00983E2B"/>
    <w:rsid w:val="00997ABE"/>
    <w:rsid w:val="009A1012"/>
    <w:rsid w:val="009A6278"/>
    <w:rsid w:val="009B05C5"/>
    <w:rsid w:val="009C26A8"/>
    <w:rsid w:val="009C4AD4"/>
    <w:rsid w:val="009C598C"/>
    <w:rsid w:val="009C6A7C"/>
    <w:rsid w:val="009D0388"/>
    <w:rsid w:val="009D368F"/>
    <w:rsid w:val="009D476B"/>
    <w:rsid w:val="009E3052"/>
    <w:rsid w:val="009F0935"/>
    <w:rsid w:val="00A01593"/>
    <w:rsid w:val="00A07FF0"/>
    <w:rsid w:val="00A13C5D"/>
    <w:rsid w:val="00A14807"/>
    <w:rsid w:val="00A150E3"/>
    <w:rsid w:val="00A151F9"/>
    <w:rsid w:val="00A3288A"/>
    <w:rsid w:val="00A334DE"/>
    <w:rsid w:val="00A35833"/>
    <w:rsid w:val="00A432C3"/>
    <w:rsid w:val="00A605EB"/>
    <w:rsid w:val="00A64EB0"/>
    <w:rsid w:val="00A80E10"/>
    <w:rsid w:val="00A844EE"/>
    <w:rsid w:val="00A9204E"/>
    <w:rsid w:val="00A931B1"/>
    <w:rsid w:val="00AA0AD6"/>
    <w:rsid w:val="00AB3056"/>
    <w:rsid w:val="00AB3E6F"/>
    <w:rsid w:val="00AC3D0C"/>
    <w:rsid w:val="00AC4A2A"/>
    <w:rsid w:val="00AD6801"/>
    <w:rsid w:val="00AE7E51"/>
    <w:rsid w:val="00AF0408"/>
    <w:rsid w:val="00AF6840"/>
    <w:rsid w:val="00B06CEF"/>
    <w:rsid w:val="00B40163"/>
    <w:rsid w:val="00B44796"/>
    <w:rsid w:val="00B548FE"/>
    <w:rsid w:val="00B61DCF"/>
    <w:rsid w:val="00B7678C"/>
    <w:rsid w:val="00BA7765"/>
    <w:rsid w:val="00BB185B"/>
    <w:rsid w:val="00BB28FE"/>
    <w:rsid w:val="00BB4E26"/>
    <w:rsid w:val="00BC7C92"/>
    <w:rsid w:val="00BE31DD"/>
    <w:rsid w:val="00BE3974"/>
    <w:rsid w:val="00BE6F5A"/>
    <w:rsid w:val="00BF437E"/>
    <w:rsid w:val="00BF7A98"/>
    <w:rsid w:val="00C3404A"/>
    <w:rsid w:val="00C41A6F"/>
    <w:rsid w:val="00C46379"/>
    <w:rsid w:val="00C50CBE"/>
    <w:rsid w:val="00C50D22"/>
    <w:rsid w:val="00C52E03"/>
    <w:rsid w:val="00C54F1D"/>
    <w:rsid w:val="00C57AD3"/>
    <w:rsid w:val="00C72733"/>
    <w:rsid w:val="00C84939"/>
    <w:rsid w:val="00C966AC"/>
    <w:rsid w:val="00CC7776"/>
    <w:rsid w:val="00CF00FD"/>
    <w:rsid w:val="00CF4363"/>
    <w:rsid w:val="00D05035"/>
    <w:rsid w:val="00D05B6B"/>
    <w:rsid w:val="00D116EB"/>
    <w:rsid w:val="00D12F6B"/>
    <w:rsid w:val="00D149F6"/>
    <w:rsid w:val="00D22340"/>
    <w:rsid w:val="00D228A4"/>
    <w:rsid w:val="00D2739B"/>
    <w:rsid w:val="00D4402F"/>
    <w:rsid w:val="00D44313"/>
    <w:rsid w:val="00D542B6"/>
    <w:rsid w:val="00D63E4A"/>
    <w:rsid w:val="00D650D3"/>
    <w:rsid w:val="00D6617E"/>
    <w:rsid w:val="00D90415"/>
    <w:rsid w:val="00DC0210"/>
    <w:rsid w:val="00DC5BC0"/>
    <w:rsid w:val="00DC65E7"/>
    <w:rsid w:val="00DD58A0"/>
    <w:rsid w:val="00DD7605"/>
    <w:rsid w:val="00DE7E8C"/>
    <w:rsid w:val="00DF506B"/>
    <w:rsid w:val="00E04CF8"/>
    <w:rsid w:val="00E2465C"/>
    <w:rsid w:val="00E2710B"/>
    <w:rsid w:val="00E33722"/>
    <w:rsid w:val="00E35D45"/>
    <w:rsid w:val="00E37824"/>
    <w:rsid w:val="00E4012E"/>
    <w:rsid w:val="00E423E3"/>
    <w:rsid w:val="00E42A02"/>
    <w:rsid w:val="00E42D07"/>
    <w:rsid w:val="00E4402F"/>
    <w:rsid w:val="00E45852"/>
    <w:rsid w:val="00E57F60"/>
    <w:rsid w:val="00E6394E"/>
    <w:rsid w:val="00E6615E"/>
    <w:rsid w:val="00E668FF"/>
    <w:rsid w:val="00E863B9"/>
    <w:rsid w:val="00E91AB5"/>
    <w:rsid w:val="00E9354A"/>
    <w:rsid w:val="00E937F2"/>
    <w:rsid w:val="00EA0E00"/>
    <w:rsid w:val="00EA5920"/>
    <w:rsid w:val="00EB32D4"/>
    <w:rsid w:val="00EE1B6A"/>
    <w:rsid w:val="00EF0ABF"/>
    <w:rsid w:val="00EF3999"/>
    <w:rsid w:val="00F017DC"/>
    <w:rsid w:val="00F02DBF"/>
    <w:rsid w:val="00F030A1"/>
    <w:rsid w:val="00F10912"/>
    <w:rsid w:val="00F116C3"/>
    <w:rsid w:val="00F139AA"/>
    <w:rsid w:val="00F254A0"/>
    <w:rsid w:val="00F32682"/>
    <w:rsid w:val="00F4004A"/>
    <w:rsid w:val="00F61DA9"/>
    <w:rsid w:val="00F67FE7"/>
    <w:rsid w:val="00F75157"/>
    <w:rsid w:val="00F81A53"/>
    <w:rsid w:val="00F82D9D"/>
    <w:rsid w:val="00F86E48"/>
    <w:rsid w:val="00F975E0"/>
    <w:rsid w:val="00FB1761"/>
    <w:rsid w:val="00FB627F"/>
    <w:rsid w:val="00FB63ED"/>
    <w:rsid w:val="00FB6B7D"/>
    <w:rsid w:val="00FC573F"/>
    <w:rsid w:val="00FD367D"/>
    <w:rsid w:val="00FD7952"/>
    <w:rsid w:val="00FE77FF"/>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4EB1DE22-28DB-4544-BBA1-890E328E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bmp"/><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20845</TotalTime>
  <Pages>3</Pages>
  <Words>257</Words>
  <Characters>1267</Characters>
  <Application>Microsoft Office Word</Application>
  <DocSecurity>0</DocSecurity>
  <Lines>38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cp:revision>
  <cp:lastPrinted>2025-08-05T12:35:00Z</cp:lastPrinted>
  <dcterms:created xsi:type="dcterms:W3CDTF">2024-05-24T18:18:00Z</dcterms:created>
  <dcterms:modified xsi:type="dcterms:W3CDTF">2026-01-19T16:32:00Z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