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34F60" w14:textId="3FDEE34C" w:rsidR="003A1B4D" w:rsidRDefault="00D02B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June 24, 2025</w:t>
      </w:r>
    </w:p>
    <w:p w14:paraId="2E88C89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08494A9" w14:textId="5BB53E6A" w:rsidR="003A1B4D" w:rsidRPr="00D02B6E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02B6E" w:rsidRPr="00D02B6E">
        <w:rPr>
          <w:rFonts w:ascii="Arial" w:hAnsi="Arial" w:cs="Arial"/>
        </w:rPr>
        <w:t>All plants</w:t>
      </w:r>
    </w:p>
    <w:p w14:paraId="0947F3A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85A585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CFB7D7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709D843" w14:textId="6DE18602" w:rsidR="003A1B4D" w:rsidRDefault="00D02B6E" w:rsidP="00F466F9">
      <w:pPr>
        <w:autoSpaceDE w:val="0"/>
        <w:autoSpaceDN w:val="0"/>
        <w:ind w:firstLine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B2025-035</w:t>
      </w:r>
    </w:p>
    <w:bookmarkEnd w:id="0"/>
    <w:bookmarkEnd w:id="1"/>
    <w:p w14:paraId="0294DAA7" w14:textId="77777777" w:rsidR="00D74F78" w:rsidRDefault="00D74F78" w:rsidP="00F466F9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Fix null reference error when clicking “</w:t>
      </w:r>
      <w:r w:rsidRPr="00F81D3B">
        <w:rPr>
          <w:rFonts w:ascii="Arial" w:hAnsi="Arial" w:cs="Arial"/>
        </w:rPr>
        <w:t>Hold Procedure Set / Procedure</w:t>
      </w:r>
      <w:r>
        <w:rPr>
          <w:rFonts w:ascii="Arial" w:hAnsi="Arial" w:cs="Arial"/>
        </w:rPr>
        <w:t>”</w:t>
      </w:r>
      <w:r w:rsidRPr="00F81D3B">
        <w:rPr>
          <w:rFonts w:ascii="Arial" w:hAnsi="Arial" w:cs="Arial"/>
        </w:rPr>
        <w:t xml:space="preserve"> checkbox is checked, and the default step section has sub-sections.</w:t>
      </w:r>
    </w:p>
    <w:p w14:paraId="254CD4B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F884E4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B2F3083" w14:textId="35536D33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81D3B">
        <w:rPr>
          <w:rFonts w:ascii="Arial" w:hAnsi="Arial" w:cs="Arial"/>
        </w:rPr>
        <w:t>Fix null reference error when clicking “</w:t>
      </w:r>
      <w:r w:rsidR="00F81D3B" w:rsidRPr="00F81D3B">
        <w:rPr>
          <w:rFonts w:ascii="Arial" w:hAnsi="Arial" w:cs="Arial"/>
        </w:rPr>
        <w:t>Hold Procedure Set / Procedure</w:t>
      </w:r>
      <w:r w:rsidR="00F81D3B">
        <w:rPr>
          <w:rFonts w:ascii="Arial" w:hAnsi="Arial" w:cs="Arial"/>
        </w:rPr>
        <w:t>”</w:t>
      </w:r>
      <w:r w:rsidR="00F81D3B" w:rsidRPr="00F81D3B">
        <w:rPr>
          <w:rFonts w:ascii="Arial" w:hAnsi="Arial" w:cs="Arial"/>
        </w:rPr>
        <w:t xml:space="preserve"> checkbox is </w:t>
      </w:r>
      <w:r w:rsidR="00DD275E" w:rsidRPr="00F81D3B">
        <w:rPr>
          <w:rFonts w:ascii="Arial" w:hAnsi="Arial" w:cs="Arial"/>
        </w:rPr>
        <w:t>checked,</w:t>
      </w:r>
      <w:r w:rsidR="00F81D3B" w:rsidRPr="00F81D3B">
        <w:rPr>
          <w:rFonts w:ascii="Arial" w:hAnsi="Arial" w:cs="Arial"/>
        </w:rPr>
        <w:t xml:space="preserve"> and the default step section has sub-sections.</w:t>
      </w:r>
    </w:p>
    <w:p w14:paraId="5C64F910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8B3D52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05C43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645338A" w14:textId="34D6E664" w:rsidR="003A1B4D" w:rsidRDefault="00F81D3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7D732DD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75C71A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24A04B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F1F10F3" w14:textId="20D412A6" w:rsidR="003A1B4D" w:rsidRDefault="00381BA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DB VEPROMS_WCN</w:t>
      </w:r>
      <w:r w:rsidR="003A1B4D" w:rsidRPr="001C10A9">
        <w:rPr>
          <w:rFonts w:ascii="Arial" w:hAnsi="Arial" w:cs="Arial"/>
        </w:rPr>
        <w:t>.</w:t>
      </w:r>
    </w:p>
    <w:p w14:paraId="52C28411" w14:textId="64E7EF17" w:rsidR="00381BA8" w:rsidRDefault="00381BA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381BA8">
        <w:rPr>
          <w:rFonts w:ascii="Arial" w:hAnsi="Arial" w:cs="Arial"/>
        </w:rPr>
        <w:t xml:space="preserve">Open procedure AI 13G001 in the Safety </w:t>
      </w:r>
      <w:r w:rsidRPr="00381BA8">
        <w:rPr>
          <w:rFonts w:ascii="Arial" w:hAnsi="Arial" w:cs="Arial"/>
        </w:rPr>
        <w:t>Services</w:t>
      </w:r>
      <w:r w:rsidRPr="00381BA8">
        <w:rPr>
          <w:rFonts w:ascii="Arial" w:hAnsi="Arial" w:cs="Arial"/>
        </w:rPr>
        <w:t xml:space="preserve"> </w:t>
      </w:r>
      <w:r w:rsidRPr="00381BA8">
        <w:rPr>
          <w:rFonts w:ascii="Arial" w:hAnsi="Arial" w:cs="Arial"/>
        </w:rPr>
        <w:t>Administrative</w:t>
      </w:r>
      <w:r w:rsidRPr="00381BA8">
        <w:rPr>
          <w:rFonts w:ascii="Arial" w:hAnsi="Arial" w:cs="Arial"/>
        </w:rPr>
        <w:t xml:space="preserve"> Instructions set.</w:t>
      </w:r>
      <w:r>
        <w:rPr>
          <w:rFonts w:ascii="Arial" w:hAnsi="Arial" w:cs="Arial"/>
        </w:rPr>
        <w:t xml:space="preserve"> </w:t>
      </w:r>
    </w:p>
    <w:p w14:paraId="43734BD4" w14:textId="7EFC9639" w:rsidR="00381BA8" w:rsidRDefault="00381BA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381BA8">
        <w:rPr>
          <w:rFonts w:ascii="Arial" w:hAnsi="Arial" w:cs="Arial"/>
        </w:rPr>
        <w:t>In the step editor expand section 1.0 PURPOSE and select step 1.1</w:t>
      </w:r>
      <w:r>
        <w:rPr>
          <w:rFonts w:ascii="Arial" w:hAnsi="Arial" w:cs="Arial"/>
        </w:rPr>
        <w:t>.</w:t>
      </w:r>
    </w:p>
    <w:p w14:paraId="3CF36B60" w14:textId="7F5A8716" w:rsidR="00381BA8" w:rsidRDefault="00CB54B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CB54B9">
        <w:rPr>
          <w:rFonts w:ascii="Arial" w:hAnsi="Arial" w:cs="Arial"/>
        </w:rPr>
        <w:t>Op</w:t>
      </w:r>
      <w:r>
        <w:rPr>
          <w:rFonts w:ascii="Arial" w:hAnsi="Arial" w:cs="Arial"/>
        </w:rPr>
        <w:t>en</w:t>
      </w:r>
      <w:r w:rsidRPr="00CB54B9">
        <w:rPr>
          <w:rFonts w:ascii="Arial" w:hAnsi="Arial" w:cs="Arial"/>
        </w:rPr>
        <w:t xml:space="preserve"> the step Properties </w:t>
      </w:r>
      <w:r w:rsidRPr="00CB54B9">
        <w:rPr>
          <w:rFonts w:ascii="Arial" w:hAnsi="Arial" w:cs="Arial"/>
        </w:rPr>
        <w:t>panel and</w:t>
      </w:r>
      <w:r w:rsidRPr="00CB54B9">
        <w:rPr>
          <w:rFonts w:ascii="Arial" w:hAnsi="Arial" w:cs="Arial"/>
        </w:rPr>
        <w:t xml:space="preserve"> select the Transition tab</w:t>
      </w:r>
      <w:r>
        <w:rPr>
          <w:rFonts w:ascii="Arial" w:hAnsi="Arial" w:cs="Arial"/>
        </w:rPr>
        <w:t>.</w:t>
      </w:r>
    </w:p>
    <w:p w14:paraId="056D46A5" w14:textId="68B0835A" w:rsidR="00CB54B9" w:rsidRDefault="00CB54B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CB54B9">
        <w:rPr>
          <w:rFonts w:ascii="Arial" w:hAnsi="Arial" w:cs="Arial"/>
        </w:rPr>
        <w:t xml:space="preserve">Check the Hold Procedure Set / Procedure </w:t>
      </w:r>
      <w:r w:rsidRPr="00CB54B9">
        <w:rPr>
          <w:rFonts w:ascii="Arial" w:hAnsi="Arial" w:cs="Arial"/>
        </w:rPr>
        <w:t>checkbox.</w:t>
      </w:r>
    </w:p>
    <w:p w14:paraId="22984F53" w14:textId="442B3F66" w:rsidR="00CB54B9" w:rsidRDefault="00CB54B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an error message does not appear.</w:t>
      </w:r>
    </w:p>
    <w:p w14:paraId="178041A2" w14:textId="54078035" w:rsidR="00CB54B9" w:rsidRDefault="00A0128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in the select section “6.0PROCEDURE”.</w:t>
      </w:r>
    </w:p>
    <w:p w14:paraId="0D628F87" w14:textId="057E9934" w:rsidR="00A01281" w:rsidRDefault="00A0128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select step section navigate the through the steps and pick some to add a transition in different step texts in the editor.</w:t>
      </w:r>
    </w:p>
    <w:p w14:paraId="270187AA" w14:textId="27815D09" w:rsidR="00D25179" w:rsidRDefault="00D2517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Test the selected transitions verifying that the link moves to the correct step.</w:t>
      </w:r>
    </w:p>
    <w:p w14:paraId="6AD54C3B" w14:textId="371739F0" w:rsidR="00A01281" w:rsidRDefault="00A0128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Repeat the above steps on this procedure “Al 14-002 HEAT STRESS MANAGEMENT PROGRAM”.</w:t>
      </w:r>
    </w:p>
    <w:p w14:paraId="65DA401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0D9E8CF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2C50BFD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C69CAF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19D4EA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ADF81D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B83C8E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81BA8"/>
    <w:rsid w:val="003A1B4D"/>
    <w:rsid w:val="004F43F9"/>
    <w:rsid w:val="005819AF"/>
    <w:rsid w:val="00645252"/>
    <w:rsid w:val="006C7BAB"/>
    <w:rsid w:val="006D3D74"/>
    <w:rsid w:val="007A72E2"/>
    <w:rsid w:val="007B4205"/>
    <w:rsid w:val="0083569A"/>
    <w:rsid w:val="009A6278"/>
    <w:rsid w:val="009D476B"/>
    <w:rsid w:val="00A01281"/>
    <w:rsid w:val="00A151F9"/>
    <w:rsid w:val="00A80E10"/>
    <w:rsid w:val="00A9204E"/>
    <w:rsid w:val="00AF6840"/>
    <w:rsid w:val="00BB28FE"/>
    <w:rsid w:val="00C46379"/>
    <w:rsid w:val="00CB54B9"/>
    <w:rsid w:val="00D02B6E"/>
    <w:rsid w:val="00D05B6B"/>
    <w:rsid w:val="00D25179"/>
    <w:rsid w:val="00D74F78"/>
    <w:rsid w:val="00D90415"/>
    <w:rsid w:val="00DC65E7"/>
    <w:rsid w:val="00DD275E"/>
    <w:rsid w:val="00F466F9"/>
    <w:rsid w:val="00F81A53"/>
    <w:rsid w:val="00F8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98C54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349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17</cp:revision>
  <dcterms:created xsi:type="dcterms:W3CDTF">2024-05-24T18:18:00Z</dcterms:created>
  <dcterms:modified xsi:type="dcterms:W3CDTF">2025-06-24T23:42:00Z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