
<file path=[Content_Types].xml><?xml version="1.0" encoding="utf-8"?>
<Types xmlns="http://schemas.openxmlformats.org/package/2006/content-types">
  <Default Extension="bmp" ContentType="image/bmp"/>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084AC5C1" w:rsidR="003A1B4D" w:rsidRDefault="00D542B6" w:rsidP="003A1B4D">
      <w:pPr>
        <w:autoSpaceDE w:val="0"/>
        <w:autoSpaceDN w:val="0"/>
        <w:rPr>
          <w:rFonts w:ascii="Arial" w:hAnsi="Arial" w:cs="Arial"/>
          <w:b/>
          <w:bCs/>
          <w:sz w:val="24"/>
          <w:szCs w:val="24"/>
        </w:rPr>
      </w:pPr>
      <w:r>
        <w:rPr>
          <w:rFonts w:ascii="Arial" w:hAnsi="Arial" w:cs="Arial"/>
          <w:b/>
          <w:bCs/>
          <w:sz w:val="24"/>
          <w:szCs w:val="24"/>
        </w:rPr>
        <w:t>January</w:t>
      </w:r>
      <w:r w:rsidR="004D1CD8">
        <w:rPr>
          <w:rFonts w:ascii="Arial" w:hAnsi="Arial" w:cs="Arial"/>
          <w:b/>
          <w:bCs/>
          <w:sz w:val="24"/>
          <w:szCs w:val="24"/>
        </w:rPr>
        <w:t xml:space="preserve"> </w:t>
      </w:r>
      <w:r w:rsidR="00AA0AD6">
        <w:rPr>
          <w:rFonts w:ascii="Arial" w:hAnsi="Arial" w:cs="Arial"/>
          <w:b/>
          <w:bCs/>
          <w:sz w:val="24"/>
          <w:szCs w:val="24"/>
        </w:rPr>
        <w:t>9</w:t>
      </w:r>
      <w:r w:rsidR="00904C34">
        <w:rPr>
          <w:rFonts w:ascii="Arial" w:hAnsi="Arial" w:cs="Arial"/>
          <w:b/>
          <w:bCs/>
          <w:sz w:val="24"/>
          <w:szCs w:val="24"/>
        </w:rPr>
        <w:t>, 202</w:t>
      </w:r>
      <w:r>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6C5F8523"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CE022B4" w14:textId="77777777" w:rsidR="00845888" w:rsidRDefault="00845888" w:rsidP="003A1B4D">
      <w:pPr>
        <w:autoSpaceDE w:val="0"/>
        <w:autoSpaceDN w:val="0"/>
        <w:rPr>
          <w:rFonts w:ascii="Arial" w:hAnsi="Arial" w:cs="Arial"/>
          <w:sz w:val="20"/>
          <w:szCs w:val="20"/>
        </w:rPr>
      </w:pPr>
    </w:p>
    <w:p w14:paraId="221A4412" w14:textId="610FBC08" w:rsidR="008C1D36" w:rsidRDefault="00131B4E" w:rsidP="00D228A4">
      <w:pPr>
        <w:autoSpaceDE w:val="0"/>
        <w:autoSpaceDN w:val="0"/>
        <w:rPr>
          <w:rFonts w:ascii="Arial" w:hAnsi="Arial" w:cs="Arial"/>
        </w:rPr>
      </w:pPr>
      <w:bookmarkStart w:id="0" w:name="OLE_LINK1"/>
      <w:bookmarkStart w:id="1" w:name="OLE_LINK2"/>
      <w:r w:rsidRPr="00131B4E">
        <w:rPr>
          <w:rFonts w:ascii="Arial" w:hAnsi="Arial" w:cs="Arial"/>
        </w:rPr>
        <w:t>C2025-043</w:t>
      </w:r>
      <w:r>
        <w:rPr>
          <w:rFonts w:ascii="Arial" w:hAnsi="Arial" w:cs="Arial"/>
        </w:rPr>
        <w:t xml:space="preserve"> </w:t>
      </w:r>
      <w:r w:rsidR="00280AAD" w:rsidRPr="00280AAD">
        <w:rPr>
          <w:rFonts w:ascii="Arial" w:hAnsi="Arial" w:cs="Arial"/>
        </w:rPr>
        <w:t>Admin Tool - Data Check - Tool to identify and report RO's that are not used in any of the PROMS data.</w:t>
      </w:r>
    </w:p>
    <w:p w14:paraId="479D5D5B" w14:textId="77777777" w:rsidR="00D228A4" w:rsidRDefault="00D228A4" w:rsidP="00D228A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4D8D5074" w14:textId="3AA65665" w:rsidR="00845888" w:rsidRDefault="00280AAD" w:rsidP="00845888">
      <w:pPr>
        <w:autoSpaceDE w:val="0"/>
        <w:autoSpaceDN w:val="0"/>
        <w:ind w:firstLine="720"/>
        <w:rPr>
          <w:rFonts w:ascii="Arial" w:hAnsi="Arial" w:cs="Arial"/>
        </w:rPr>
      </w:pPr>
      <w:r>
        <w:rPr>
          <w:rFonts w:ascii="Arial" w:hAnsi="Arial" w:cs="Arial"/>
        </w:rPr>
        <w:t>Added a method to Administrative Tools of generating a snapshot showing ROs that are not currently utilized in PROMS. This could be useful to identify and clean up old no longer used ROs as well as to identify if steps/RO usage in steps is missing.</w:t>
      </w:r>
    </w:p>
    <w:p w14:paraId="56932005" w14:textId="77777777" w:rsidR="00D228A4" w:rsidRPr="00B4143A" w:rsidRDefault="00D228A4" w:rsidP="00845888">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366EF29B" w14:textId="77777777" w:rsidR="004D0615" w:rsidRDefault="004D0615" w:rsidP="003A1B4D">
      <w:pPr>
        <w:autoSpaceDE w:val="0"/>
        <w:autoSpaceDN w:val="0"/>
        <w:rPr>
          <w:rFonts w:ascii="Arial" w:hAnsi="Arial" w:cs="Arial"/>
          <w:sz w:val="20"/>
          <w:szCs w:val="20"/>
        </w:rPr>
      </w:pPr>
    </w:p>
    <w:p w14:paraId="20A3084A" w14:textId="38C47C9F" w:rsidR="00E37824" w:rsidRDefault="003A1B4D" w:rsidP="00E37824">
      <w:pPr>
        <w:autoSpaceDE w:val="0"/>
        <w:autoSpaceDN w:val="0"/>
        <w:rPr>
          <w:rFonts w:ascii="Arial" w:hAnsi="Arial" w:cs="Arial"/>
          <w:b/>
          <w:bCs/>
          <w:sz w:val="24"/>
          <w:szCs w:val="24"/>
        </w:rPr>
      </w:pPr>
      <w:r>
        <w:rPr>
          <w:rFonts w:ascii="Arial" w:hAnsi="Arial" w:cs="Arial"/>
          <w:b/>
          <w:bCs/>
          <w:sz w:val="24"/>
          <w:szCs w:val="24"/>
        </w:rPr>
        <w:t>Testing Requirements:</w:t>
      </w:r>
    </w:p>
    <w:p w14:paraId="6DF6E207" w14:textId="5D189B2C" w:rsidR="00353677" w:rsidRDefault="00280AAD"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U</w:t>
      </w:r>
      <w:r w:rsidR="00353677">
        <w:rPr>
          <w:rFonts w:ascii="Arial" w:hAnsi="Arial" w:cs="Arial"/>
          <w:sz w:val="24"/>
          <w:szCs w:val="24"/>
        </w:rPr>
        <w:t xml:space="preserve">se </w:t>
      </w:r>
      <w:r>
        <w:rPr>
          <w:rFonts w:ascii="Arial" w:hAnsi="Arial" w:cs="Arial"/>
          <w:sz w:val="24"/>
          <w:szCs w:val="24"/>
        </w:rPr>
        <w:t>Any DB that has ROs (Administrative User)</w:t>
      </w:r>
    </w:p>
    <w:p w14:paraId="4C83A410" w14:textId="04C714C0" w:rsidR="00353677" w:rsidRDefault="00353677"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Open </w:t>
      </w:r>
      <w:r w:rsidR="00280AAD">
        <w:rPr>
          <w:rFonts w:ascii="Arial" w:hAnsi="Arial" w:cs="Arial"/>
          <w:sz w:val="24"/>
          <w:szCs w:val="24"/>
        </w:rPr>
        <w:t>the V button-&gt;</w:t>
      </w:r>
      <w:r w:rsidR="002B13C4">
        <w:rPr>
          <w:rFonts w:ascii="Arial" w:hAnsi="Arial" w:cs="Arial"/>
          <w:sz w:val="24"/>
          <w:szCs w:val="24"/>
        </w:rPr>
        <w:t>Administration-&gt;Administrative Tools</w:t>
      </w:r>
    </w:p>
    <w:p w14:paraId="46F88E33" w14:textId="11D56C1D" w:rsidR="002B13C4" w:rsidRDefault="002B13C4"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Go to the Maintenance tab and click the button for “Generate Snapshot of ROs Not Used”</w:t>
      </w:r>
    </w:p>
    <w:p w14:paraId="21176171" w14:textId="3752DEE9" w:rsidR="002B13C4" w:rsidRDefault="00AC4A2A" w:rsidP="002B13C4">
      <w:pPr>
        <w:pStyle w:val="ListParagraph"/>
        <w:autoSpaceDE w:val="0"/>
        <w:autoSpaceDN w:val="0"/>
        <w:rPr>
          <w:rFonts w:ascii="Arial" w:hAnsi="Arial" w:cs="Arial"/>
          <w:sz w:val="24"/>
          <w:szCs w:val="24"/>
        </w:rPr>
      </w:pPr>
      <w:r>
        <w:rPr>
          <w:rFonts w:ascii="Arial" w:hAnsi="Arial" w:cs="Arial"/>
          <w:noProof/>
          <w:sz w:val="24"/>
          <w:szCs w:val="24"/>
        </w:rPr>
        <w:drawing>
          <wp:inline distT="0" distB="0" distL="0" distR="0" wp14:anchorId="77D8058E" wp14:editId="73D4448F">
            <wp:extent cx="5090160" cy="2338416"/>
            <wp:effectExtent l="0" t="0" r="0" b="5080"/>
            <wp:docPr id="1838442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0120" cy="2342992"/>
                    </a:xfrm>
                    <a:prstGeom prst="rect">
                      <a:avLst/>
                    </a:prstGeom>
                    <a:noFill/>
                    <a:ln>
                      <a:noFill/>
                    </a:ln>
                  </pic:spPr>
                </pic:pic>
              </a:graphicData>
            </a:graphic>
          </wp:inline>
        </w:drawing>
      </w:r>
    </w:p>
    <w:p w14:paraId="3F5DE6D0" w14:textId="5D65B4CC" w:rsidR="00280AAD" w:rsidRDefault="00AC4A2A"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It should prompt for a filename / where to save the image and then begin generating.</w:t>
      </w:r>
    </w:p>
    <w:p w14:paraId="261286DC" w14:textId="4D0EB113" w:rsidR="00AC4A2A" w:rsidRDefault="00AC4A2A"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After done generating, it will prompt if you wish to open the image – if yes is selected, then image will open in the default image software for the computer.</w:t>
      </w:r>
    </w:p>
    <w:p w14:paraId="488AB355" w14:textId="237054DF" w:rsidR="00EA5920" w:rsidRDefault="00AC4A2A">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Image should show </w:t>
      </w:r>
      <w:r w:rsidR="008B61B3">
        <w:rPr>
          <w:rFonts w:ascii="Arial" w:hAnsi="Arial" w:cs="Arial"/>
          <w:sz w:val="24"/>
          <w:szCs w:val="24"/>
        </w:rPr>
        <w:t>Folder level items --- for individual ROs, it should only show ROs not used in PROMS steps. It should take into account ROs used only in word sections. Image should be large enough to contain entire RO tree – for example:</w:t>
      </w:r>
    </w:p>
    <w:p w14:paraId="43D7810F" w14:textId="2EBCFEE8" w:rsidR="008B61B3" w:rsidRPr="00AC4A2A" w:rsidRDefault="008B61B3" w:rsidP="008B61B3">
      <w:pPr>
        <w:pStyle w:val="ListParagraph"/>
        <w:autoSpaceDE w:val="0"/>
        <w:autoSpaceDN w:val="0"/>
        <w:rPr>
          <w:rFonts w:ascii="Arial" w:hAnsi="Arial" w:cs="Arial"/>
          <w:sz w:val="24"/>
          <w:szCs w:val="24"/>
        </w:rPr>
      </w:pPr>
      <w:r>
        <w:rPr>
          <w:rFonts w:ascii="Arial" w:hAnsi="Arial" w:cs="Arial"/>
          <w:noProof/>
          <w:sz w:val="24"/>
          <w:szCs w:val="24"/>
        </w:rPr>
        <w:lastRenderedPageBreak/>
        <w:drawing>
          <wp:inline distT="0" distB="0" distL="0" distR="0" wp14:anchorId="0F315C0B" wp14:editId="74BDD1D7">
            <wp:extent cx="2284095" cy="9083084"/>
            <wp:effectExtent l="0" t="0" r="1905" b="3810"/>
            <wp:docPr id="10851886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8866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84095" cy="9083084"/>
                    </a:xfrm>
                    <a:prstGeom prst="rect">
                      <a:avLst/>
                    </a:prstGeom>
                    <a:noFill/>
                    <a:ln>
                      <a:noFill/>
                    </a:ln>
                  </pic:spPr>
                </pic:pic>
              </a:graphicData>
            </a:graphic>
          </wp:inline>
        </w:drawing>
      </w:r>
    </w:p>
    <w:p w14:paraId="71D853D9" w14:textId="77777777" w:rsidR="00107F58" w:rsidRPr="00DF506B" w:rsidRDefault="00107F58" w:rsidP="00214ED8">
      <w:pPr>
        <w:pStyle w:val="ListParagraph"/>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48E16971" w:rsidR="007A72E2" w:rsidRPr="003B3C11"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3B3C11"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F0EF3"/>
    <w:multiLevelType w:val="hybridMultilevel"/>
    <w:tmpl w:val="58D2F7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1AE21E7"/>
    <w:multiLevelType w:val="hybridMultilevel"/>
    <w:tmpl w:val="C436E7F8"/>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4933037"/>
    <w:multiLevelType w:val="hybridMultilevel"/>
    <w:tmpl w:val="2E60688A"/>
    <w:lvl w:ilvl="0" w:tplc="A392A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E00EDE"/>
    <w:multiLevelType w:val="hybridMultilevel"/>
    <w:tmpl w:val="6206FE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D02632"/>
    <w:multiLevelType w:val="hybridMultilevel"/>
    <w:tmpl w:val="DEBEA20C"/>
    <w:lvl w:ilvl="0" w:tplc="74869558">
      <w:start w:val="1"/>
      <w:numFmt w:val="upp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7A17CCB"/>
    <w:multiLevelType w:val="hybridMultilevel"/>
    <w:tmpl w:val="F52AD576"/>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174853"/>
    <w:multiLevelType w:val="hybridMultilevel"/>
    <w:tmpl w:val="D29432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7C33C2E"/>
    <w:multiLevelType w:val="hybridMultilevel"/>
    <w:tmpl w:val="B28ACAB0"/>
    <w:lvl w:ilvl="0" w:tplc="C908F1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0AE6178"/>
    <w:multiLevelType w:val="hybridMultilevel"/>
    <w:tmpl w:val="E94A39F2"/>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15:restartNumberingAfterBreak="0">
    <w:nsid w:val="69093DD1"/>
    <w:multiLevelType w:val="hybridMultilevel"/>
    <w:tmpl w:val="6CAED6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D7A2AFD"/>
    <w:multiLevelType w:val="hybridMultilevel"/>
    <w:tmpl w:val="ED8E21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3E68F3"/>
    <w:multiLevelType w:val="hybridMultilevel"/>
    <w:tmpl w:val="B5E008EA"/>
    <w:lvl w:ilvl="0" w:tplc="3A30D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40"/>
  </w:num>
  <w:num w:numId="2" w16cid:durableId="664935230">
    <w:abstractNumId w:val="18"/>
  </w:num>
  <w:num w:numId="3" w16cid:durableId="597326820">
    <w:abstractNumId w:val="12"/>
  </w:num>
  <w:num w:numId="4" w16cid:durableId="1038703883">
    <w:abstractNumId w:val="44"/>
  </w:num>
  <w:num w:numId="5" w16cid:durableId="840319615">
    <w:abstractNumId w:val="19"/>
  </w:num>
  <w:num w:numId="6" w16cid:durableId="908198473">
    <w:abstractNumId w:val="29"/>
  </w:num>
  <w:num w:numId="7" w16cid:durableId="1424765794">
    <w:abstractNumId w:val="34"/>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3"/>
  </w:num>
  <w:num w:numId="19" w16cid:durableId="1646349021">
    <w:abstractNumId w:val="26"/>
  </w:num>
  <w:num w:numId="20" w16cid:durableId="1739669261">
    <w:abstractNumId w:val="41"/>
  </w:num>
  <w:num w:numId="21" w16cid:durableId="1471629659">
    <w:abstractNumId w:val="32"/>
  </w:num>
  <w:num w:numId="22" w16cid:durableId="196427496">
    <w:abstractNumId w:val="14"/>
  </w:num>
  <w:num w:numId="23" w16cid:durableId="290289706">
    <w:abstractNumId w:val="47"/>
  </w:num>
  <w:num w:numId="24" w16cid:durableId="1955668316">
    <w:abstractNumId w:val="11"/>
  </w:num>
  <w:num w:numId="25" w16cid:durableId="1424840868">
    <w:abstractNumId w:val="30"/>
  </w:num>
  <w:num w:numId="26" w16cid:durableId="2016028987">
    <w:abstractNumId w:val="25"/>
  </w:num>
  <w:num w:numId="27" w16cid:durableId="332152221">
    <w:abstractNumId w:val="36"/>
  </w:num>
  <w:num w:numId="28" w16cid:durableId="158178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31"/>
  </w:num>
  <w:num w:numId="30" w16cid:durableId="1902984928">
    <w:abstractNumId w:val="21"/>
  </w:num>
  <w:num w:numId="31" w16cid:durableId="230847483">
    <w:abstractNumId w:val="24"/>
  </w:num>
  <w:num w:numId="32" w16cid:durableId="136722355">
    <w:abstractNumId w:val="16"/>
  </w:num>
  <w:num w:numId="33" w16cid:durableId="796948971">
    <w:abstractNumId w:val="46"/>
  </w:num>
  <w:num w:numId="34" w16cid:durableId="1420835108">
    <w:abstractNumId w:val="35"/>
  </w:num>
  <w:num w:numId="35" w16cid:durableId="2013798735">
    <w:abstractNumId w:val="39"/>
  </w:num>
  <w:num w:numId="36" w16cid:durableId="872614923">
    <w:abstractNumId w:val="38"/>
  </w:num>
  <w:num w:numId="37" w16cid:durableId="92014256">
    <w:abstractNumId w:val="28"/>
  </w:num>
  <w:num w:numId="38" w16cid:durableId="1528717591">
    <w:abstractNumId w:val="15"/>
  </w:num>
  <w:num w:numId="39" w16cid:durableId="1117019090">
    <w:abstractNumId w:val="13"/>
  </w:num>
  <w:num w:numId="40" w16cid:durableId="560407894">
    <w:abstractNumId w:val="45"/>
  </w:num>
  <w:num w:numId="41" w16cid:durableId="1174954086">
    <w:abstractNumId w:val="33"/>
  </w:num>
  <w:num w:numId="42" w16cid:durableId="35547056">
    <w:abstractNumId w:val="22"/>
  </w:num>
  <w:num w:numId="43" w16cid:durableId="453522795">
    <w:abstractNumId w:val="17"/>
  </w:num>
  <w:num w:numId="44" w16cid:durableId="985743969">
    <w:abstractNumId w:val="20"/>
  </w:num>
  <w:num w:numId="45" w16cid:durableId="651107724">
    <w:abstractNumId w:val="27"/>
  </w:num>
  <w:num w:numId="46" w16cid:durableId="1037124348">
    <w:abstractNumId w:val="10"/>
  </w:num>
  <w:num w:numId="47" w16cid:durableId="2058817809">
    <w:abstractNumId w:val="42"/>
  </w:num>
  <w:num w:numId="48" w16cid:durableId="161640380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5245E"/>
    <w:rsid w:val="00056645"/>
    <w:rsid w:val="00063033"/>
    <w:rsid w:val="00087CC7"/>
    <w:rsid w:val="00095480"/>
    <w:rsid w:val="000B61AB"/>
    <w:rsid w:val="000B63C4"/>
    <w:rsid w:val="000C601D"/>
    <w:rsid w:val="000C6A08"/>
    <w:rsid w:val="000D5CE4"/>
    <w:rsid w:val="000E28FF"/>
    <w:rsid w:val="000E40F3"/>
    <w:rsid w:val="0010152D"/>
    <w:rsid w:val="00106BE1"/>
    <w:rsid w:val="00107F58"/>
    <w:rsid w:val="00116ADE"/>
    <w:rsid w:val="00131B4E"/>
    <w:rsid w:val="0014655A"/>
    <w:rsid w:val="0017042B"/>
    <w:rsid w:val="00174038"/>
    <w:rsid w:val="001A0754"/>
    <w:rsid w:val="001A357C"/>
    <w:rsid w:val="001B19F4"/>
    <w:rsid w:val="001B5CD2"/>
    <w:rsid w:val="001C10A9"/>
    <w:rsid w:val="001E1ED8"/>
    <w:rsid w:val="001E6D19"/>
    <w:rsid w:val="001F4D3A"/>
    <w:rsid w:val="00200BEF"/>
    <w:rsid w:val="00214ED8"/>
    <w:rsid w:val="002157F6"/>
    <w:rsid w:val="00216C19"/>
    <w:rsid w:val="00223ECB"/>
    <w:rsid w:val="00230658"/>
    <w:rsid w:val="00231039"/>
    <w:rsid w:val="00231BAF"/>
    <w:rsid w:val="00243E57"/>
    <w:rsid w:val="0024591C"/>
    <w:rsid w:val="00246848"/>
    <w:rsid w:val="00251733"/>
    <w:rsid w:val="0025617B"/>
    <w:rsid w:val="00260F40"/>
    <w:rsid w:val="00264392"/>
    <w:rsid w:val="002714FF"/>
    <w:rsid w:val="002733EA"/>
    <w:rsid w:val="0027590C"/>
    <w:rsid w:val="00280AAD"/>
    <w:rsid w:val="002B13C4"/>
    <w:rsid w:val="002B730B"/>
    <w:rsid w:val="002C3D7B"/>
    <w:rsid w:val="002E39F2"/>
    <w:rsid w:val="002E609E"/>
    <w:rsid w:val="002F221E"/>
    <w:rsid w:val="00302BF3"/>
    <w:rsid w:val="00315EEE"/>
    <w:rsid w:val="003202DE"/>
    <w:rsid w:val="00324411"/>
    <w:rsid w:val="00325382"/>
    <w:rsid w:val="00335A92"/>
    <w:rsid w:val="0033738B"/>
    <w:rsid w:val="003502B7"/>
    <w:rsid w:val="00352652"/>
    <w:rsid w:val="00353677"/>
    <w:rsid w:val="0035463A"/>
    <w:rsid w:val="00363A47"/>
    <w:rsid w:val="003870C8"/>
    <w:rsid w:val="00394BA9"/>
    <w:rsid w:val="003A1B4D"/>
    <w:rsid w:val="003B071C"/>
    <w:rsid w:val="003B17D1"/>
    <w:rsid w:val="003B3C11"/>
    <w:rsid w:val="003B4F5F"/>
    <w:rsid w:val="003B57CA"/>
    <w:rsid w:val="003C2BCC"/>
    <w:rsid w:val="003D0871"/>
    <w:rsid w:val="00402AE3"/>
    <w:rsid w:val="004258E6"/>
    <w:rsid w:val="00451B79"/>
    <w:rsid w:val="00457C23"/>
    <w:rsid w:val="00475299"/>
    <w:rsid w:val="004A2403"/>
    <w:rsid w:val="004D0615"/>
    <w:rsid w:val="004D1CD8"/>
    <w:rsid w:val="004E284E"/>
    <w:rsid w:val="004F43F9"/>
    <w:rsid w:val="004F604E"/>
    <w:rsid w:val="00500869"/>
    <w:rsid w:val="005147DE"/>
    <w:rsid w:val="005260EC"/>
    <w:rsid w:val="0053030D"/>
    <w:rsid w:val="00544B96"/>
    <w:rsid w:val="005819AF"/>
    <w:rsid w:val="00590D9C"/>
    <w:rsid w:val="00593C91"/>
    <w:rsid w:val="00595DF9"/>
    <w:rsid w:val="005A16ED"/>
    <w:rsid w:val="005D1532"/>
    <w:rsid w:val="005D1EB6"/>
    <w:rsid w:val="005D7DD5"/>
    <w:rsid w:val="005D7FBB"/>
    <w:rsid w:val="005E2A74"/>
    <w:rsid w:val="005F7EF1"/>
    <w:rsid w:val="0060523A"/>
    <w:rsid w:val="00606302"/>
    <w:rsid w:val="006207E6"/>
    <w:rsid w:val="00633AAD"/>
    <w:rsid w:val="00640D84"/>
    <w:rsid w:val="00642866"/>
    <w:rsid w:val="00643C40"/>
    <w:rsid w:val="00645061"/>
    <w:rsid w:val="00645252"/>
    <w:rsid w:val="00653AD3"/>
    <w:rsid w:val="00661D7E"/>
    <w:rsid w:val="00667BCA"/>
    <w:rsid w:val="0068530B"/>
    <w:rsid w:val="00692B3B"/>
    <w:rsid w:val="00695C74"/>
    <w:rsid w:val="006B45FF"/>
    <w:rsid w:val="006B4FCE"/>
    <w:rsid w:val="006C7BAB"/>
    <w:rsid w:val="006D3D74"/>
    <w:rsid w:val="006F0869"/>
    <w:rsid w:val="006F1DEF"/>
    <w:rsid w:val="00701646"/>
    <w:rsid w:val="0071410C"/>
    <w:rsid w:val="00722FAA"/>
    <w:rsid w:val="00732DEA"/>
    <w:rsid w:val="007331FD"/>
    <w:rsid w:val="00735BEB"/>
    <w:rsid w:val="0074473B"/>
    <w:rsid w:val="007471E2"/>
    <w:rsid w:val="007511A2"/>
    <w:rsid w:val="007563B1"/>
    <w:rsid w:val="00761346"/>
    <w:rsid w:val="00763247"/>
    <w:rsid w:val="00773FAA"/>
    <w:rsid w:val="00780ED2"/>
    <w:rsid w:val="0078288A"/>
    <w:rsid w:val="0078528C"/>
    <w:rsid w:val="007A6D95"/>
    <w:rsid w:val="007A72E2"/>
    <w:rsid w:val="007B2C12"/>
    <w:rsid w:val="007B4501"/>
    <w:rsid w:val="007C4EC1"/>
    <w:rsid w:val="007C57BE"/>
    <w:rsid w:val="007C780A"/>
    <w:rsid w:val="007D1690"/>
    <w:rsid w:val="007D44C7"/>
    <w:rsid w:val="007D5075"/>
    <w:rsid w:val="007D7416"/>
    <w:rsid w:val="007D7FA0"/>
    <w:rsid w:val="007E3702"/>
    <w:rsid w:val="007E68D9"/>
    <w:rsid w:val="008037E1"/>
    <w:rsid w:val="00831E9A"/>
    <w:rsid w:val="0083569A"/>
    <w:rsid w:val="00845888"/>
    <w:rsid w:val="00852486"/>
    <w:rsid w:val="00854C26"/>
    <w:rsid w:val="008571FD"/>
    <w:rsid w:val="00863ECB"/>
    <w:rsid w:val="00874618"/>
    <w:rsid w:val="0087493C"/>
    <w:rsid w:val="00874C49"/>
    <w:rsid w:val="0088705C"/>
    <w:rsid w:val="008B17AC"/>
    <w:rsid w:val="008B61B3"/>
    <w:rsid w:val="008C1D36"/>
    <w:rsid w:val="008E64BA"/>
    <w:rsid w:val="008F221B"/>
    <w:rsid w:val="008F7D5C"/>
    <w:rsid w:val="00901E60"/>
    <w:rsid w:val="00904C34"/>
    <w:rsid w:val="0090718F"/>
    <w:rsid w:val="009363EA"/>
    <w:rsid w:val="00956572"/>
    <w:rsid w:val="009667EC"/>
    <w:rsid w:val="009756F0"/>
    <w:rsid w:val="00976466"/>
    <w:rsid w:val="00983E2B"/>
    <w:rsid w:val="00997ABE"/>
    <w:rsid w:val="009A1012"/>
    <w:rsid w:val="009A6278"/>
    <w:rsid w:val="009B05C5"/>
    <w:rsid w:val="009C26A8"/>
    <w:rsid w:val="009C4AD4"/>
    <w:rsid w:val="009C598C"/>
    <w:rsid w:val="009C6A7C"/>
    <w:rsid w:val="009D0388"/>
    <w:rsid w:val="009D368F"/>
    <w:rsid w:val="009D476B"/>
    <w:rsid w:val="009E3052"/>
    <w:rsid w:val="009F0935"/>
    <w:rsid w:val="00A01593"/>
    <w:rsid w:val="00A07FF0"/>
    <w:rsid w:val="00A13C5D"/>
    <w:rsid w:val="00A14807"/>
    <w:rsid w:val="00A150E3"/>
    <w:rsid w:val="00A151F9"/>
    <w:rsid w:val="00A3288A"/>
    <w:rsid w:val="00A334DE"/>
    <w:rsid w:val="00A35833"/>
    <w:rsid w:val="00A432C3"/>
    <w:rsid w:val="00A605EB"/>
    <w:rsid w:val="00A64EB0"/>
    <w:rsid w:val="00A80E10"/>
    <w:rsid w:val="00A844EE"/>
    <w:rsid w:val="00A9204E"/>
    <w:rsid w:val="00A931B1"/>
    <w:rsid w:val="00AA0AD6"/>
    <w:rsid w:val="00AB3056"/>
    <w:rsid w:val="00AB3E6F"/>
    <w:rsid w:val="00AC3D0C"/>
    <w:rsid w:val="00AC4A2A"/>
    <w:rsid w:val="00AD6801"/>
    <w:rsid w:val="00AE7E51"/>
    <w:rsid w:val="00AF0408"/>
    <w:rsid w:val="00AF6840"/>
    <w:rsid w:val="00B06CEF"/>
    <w:rsid w:val="00B40163"/>
    <w:rsid w:val="00B44796"/>
    <w:rsid w:val="00B548FE"/>
    <w:rsid w:val="00B61DCF"/>
    <w:rsid w:val="00B7678C"/>
    <w:rsid w:val="00BA7765"/>
    <w:rsid w:val="00BB185B"/>
    <w:rsid w:val="00BB28FE"/>
    <w:rsid w:val="00BB4E26"/>
    <w:rsid w:val="00BC7C92"/>
    <w:rsid w:val="00BE31DD"/>
    <w:rsid w:val="00BE3974"/>
    <w:rsid w:val="00BE6F5A"/>
    <w:rsid w:val="00BF437E"/>
    <w:rsid w:val="00BF7A98"/>
    <w:rsid w:val="00C3404A"/>
    <w:rsid w:val="00C41A6F"/>
    <w:rsid w:val="00C46379"/>
    <w:rsid w:val="00C50CBE"/>
    <w:rsid w:val="00C50D22"/>
    <w:rsid w:val="00C52E03"/>
    <w:rsid w:val="00C54F1D"/>
    <w:rsid w:val="00C57AD3"/>
    <w:rsid w:val="00C72733"/>
    <w:rsid w:val="00C84939"/>
    <w:rsid w:val="00C966AC"/>
    <w:rsid w:val="00CC7776"/>
    <w:rsid w:val="00CF00FD"/>
    <w:rsid w:val="00CF4363"/>
    <w:rsid w:val="00D05035"/>
    <w:rsid w:val="00D05B6B"/>
    <w:rsid w:val="00D116EB"/>
    <w:rsid w:val="00D12F6B"/>
    <w:rsid w:val="00D149F6"/>
    <w:rsid w:val="00D22340"/>
    <w:rsid w:val="00D228A4"/>
    <w:rsid w:val="00D2739B"/>
    <w:rsid w:val="00D4402F"/>
    <w:rsid w:val="00D44313"/>
    <w:rsid w:val="00D542B6"/>
    <w:rsid w:val="00D63E4A"/>
    <w:rsid w:val="00D650D3"/>
    <w:rsid w:val="00D6617E"/>
    <w:rsid w:val="00D90415"/>
    <w:rsid w:val="00DC0210"/>
    <w:rsid w:val="00DC5BC0"/>
    <w:rsid w:val="00DC65E7"/>
    <w:rsid w:val="00DD58A0"/>
    <w:rsid w:val="00DD7605"/>
    <w:rsid w:val="00DE7E8C"/>
    <w:rsid w:val="00DF506B"/>
    <w:rsid w:val="00E04CF8"/>
    <w:rsid w:val="00E2465C"/>
    <w:rsid w:val="00E2710B"/>
    <w:rsid w:val="00E33722"/>
    <w:rsid w:val="00E35D45"/>
    <w:rsid w:val="00E37824"/>
    <w:rsid w:val="00E4012E"/>
    <w:rsid w:val="00E423E3"/>
    <w:rsid w:val="00E42A02"/>
    <w:rsid w:val="00E42D07"/>
    <w:rsid w:val="00E4402F"/>
    <w:rsid w:val="00E45852"/>
    <w:rsid w:val="00E57F60"/>
    <w:rsid w:val="00E6394E"/>
    <w:rsid w:val="00E6615E"/>
    <w:rsid w:val="00E668FF"/>
    <w:rsid w:val="00E863B9"/>
    <w:rsid w:val="00E91AB5"/>
    <w:rsid w:val="00E9354A"/>
    <w:rsid w:val="00E937F2"/>
    <w:rsid w:val="00EA0E00"/>
    <w:rsid w:val="00EA5920"/>
    <w:rsid w:val="00EB32D4"/>
    <w:rsid w:val="00EE1B6A"/>
    <w:rsid w:val="00EF0ABF"/>
    <w:rsid w:val="00EF3999"/>
    <w:rsid w:val="00F017DC"/>
    <w:rsid w:val="00F02DBF"/>
    <w:rsid w:val="00F030A1"/>
    <w:rsid w:val="00F10912"/>
    <w:rsid w:val="00F116C3"/>
    <w:rsid w:val="00F139AA"/>
    <w:rsid w:val="00F254A0"/>
    <w:rsid w:val="00F32682"/>
    <w:rsid w:val="00F4004A"/>
    <w:rsid w:val="00F61DA9"/>
    <w:rsid w:val="00F67FE7"/>
    <w:rsid w:val="00F75157"/>
    <w:rsid w:val="00F81A53"/>
    <w:rsid w:val="00F82D9D"/>
    <w:rsid w:val="00F86E48"/>
    <w:rsid w:val="00F975E0"/>
    <w:rsid w:val="00FB1761"/>
    <w:rsid w:val="00FB627F"/>
    <w:rsid w:val="00FB63ED"/>
    <w:rsid w:val="00FB6B7D"/>
    <w:rsid w:val="00FC573F"/>
    <w:rsid w:val="00FD367D"/>
    <w:rsid w:val="00FD7952"/>
    <w:rsid w:val="00FE77FF"/>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4EB1DE22-28DB-4544-BBA1-890E328E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bmp"/><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20770</TotalTime>
  <Pages>3</Pages>
  <Words>250</Words>
  <Characters>1231</Characters>
  <Application>Microsoft Office Word</Application>
  <DocSecurity>0</DocSecurity>
  <Lines>37</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3</cp:revision>
  <cp:lastPrinted>2025-08-05T12:35:00Z</cp:lastPrinted>
  <dcterms:created xsi:type="dcterms:W3CDTF">2024-05-24T18:18:00Z</dcterms:created>
  <dcterms:modified xsi:type="dcterms:W3CDTF">2026-01-09T14:10:00Z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