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97EA881" w:rsidR="003A1B4D" w:rsidRDefault="0066265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331D6B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2FC86139" w:rsidR="00F017DC" w:rsidRPr="008E0AC1" w:rsidRDefault="00331D6B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331D6B">
        <w:rPr>
          <w:sz w:val="28"/>
          <w:szCs w:val="28"/>
        </w:rPr>
        <w:t>B2025-016</w:t>
      </w:r>
      <w:r>
        <w:rPr>
          <w:sz w:val="28"/>
          <w:szCs w:val="28"/>
        </w:rPr>
        <w:t xml:space="preserve"> </w:t>
      </w:r>
      <w:r w:rsidR="00FD7093">
        <w:rPr>
          <w:rFonts w:ascii="Arial" w:hAnsi="Arial" w:cs="Arial"/>
        </w:rPr>
        <w:t>–</w:t>
      </w:r>
      <w:r w:rsidR="0082610B" w:rsidRPr="0082610B">
        <w:rPr>
          <w:rFonts w:ascii="Arial" w:hAnsi="Arial" w:cs="Arial"/>
        </w:rPr>
        <w:t xml:space="preserve"> </w:t>
      </w:r>
      <w:r w:rsidRPr="00331D6B">
        <w:rPr>
          <w:rFonts w:ascii="Arial" w:hAnsi="Arial" w:cs="Arial"/>
        </w:rPr>
        <w:t>Quick Print Shortcut Key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1D2A4F1" w14:textId="77777777" w:rsidR="00331D6B" w:rsidRPr="00331D6B" w:rsidRDefault="00331D6B" w:rsidP="00331D6B">
      <w:pPr>
        <w:autoSpaceDE w:val="0"/>
        <w:autoSpaceDN w:val="0"/>
        <w:rPr>
          <w:rFonts w:ascii="Arial" w:hAnsi="Arial" w:cs="Arial"/>
        </w:rPr>
      </w:pPr>
      <w:r w:rsidRPr="00331D6B">
        <w:rPr>
          <w:rFonts w:ascii="Arial" w:hAnsi="Arial" w:cs="Arial"/>
        </w:rPr>
        <w:t>Found during Functional Testing:</w:t>
      </w:r>
    </w:p>
    <w:p w14:paraId="1E8071E1" w14:textId="457B3454" w:rsidR="007C7DF4" w:rsidRDefault="00331D6B" w:rsidP="00331D6B">
      <w:pPr>
        <w:autoSpaceDE w:val="0"/>
        <w:autoSpaceDN w:val="0"/>
        <w:rPr>
          <w:rFonts w:ascii="Arial" w:hAnsi="Arial" w:cs="Arial"/>
        </w:rPr>
      </w:pPr>
      <w:r w:rsidRPr="00331D6B">
        <w:rPr>
          <w:rFonts w:ascii="Arial" w:hAnsi="Arial" w:cs="Arial"/>
        </w:rPr>
        <w:t xml:space="preserve">Using "ALT R" shortcut key shows that Quick Print PDF &amp; Create PDF both then have "P" as their shortcut. </w:t>
      </w:r>
      <w:r>
        <w:rPr>
          <w:rFonts w:ascii="Arial" w:hAnsi="Arial" w:cs="Arial"/>
        </w:rPr>
        <w:t>Kept Create PDF/Print as Ctrl-P. Changed Quick Print to be shortcut of Ctrl-Q.</w:t>
      </w:r>
    </w:p>
    <w:p w14:paraId="150C5E3C" w14:textId="77777777" w:rsidR="00331D6B" w:rsidRDefault="00331D6B" w:rsidP="00331D6B">
      <w:pPr>
        <w:autoSpaceDE w:val="0"/>
        <w:autoSpaceDN w:val="0"/>
        <w:rPr>
          <w:rFonts w:ascii="Arial" w:hAnsi="Arial" w:cs="Arial"/>
        </w:rPr>
      </w:pPr>
    </w:p>
    <w:p w14:paraId="667B921C" w14:textId="7F56B480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0058C98D" w:rsidR="009756F0" w:rsidRDefault="00331D6B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Added Ctrl-Q as a shortcut for “Quick Print”. “Create PDF/Print” will remain Ctrl-P.</w:t>
      </w:r>
    </w:p>
    <w:p w14:paraId="7C69859D" w14:textId="77777777" w:rsidR="00331D6B" w:rsidRPr="00B4143A" w:rsidRDefault="00331D6B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9434AB5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07295E2B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</w:p>
    <w:p w14:paraId="15C55FDA" w14:textId="3BFD7917" w:rsidR="00331D6B" w:rsidRDefault="00331D6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Press Alt-R on a Procedure, It should show shortcuts “Q” as Quick Print. “P” as “Create PDF/Print”.</w:t>
      </w:r>
    </w:p>
    <w:p w14:paraId="5830CF17" w14:textId="2BFF7B02" w:rsidR="00331D6B" w:rsidRDefault="00C010E6" w:rsidP="00331D6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C010E6">
        <w:rPr>
          <w:rFonts w:ascii="Arial" w:hAnsi="Arial" w:cs="Arial"/>
          <w:noProof/>
        </w:rPr>
        <w:drawing>
          <wp:inline distT="0" distB="0" distL="0" distR="0" wp14:anchorId="031EC1DD" wp14:editId="2724C0A9">
            <wp:extent cx="5410200" cy="1702710"/>
            <wp:effectExtent l="0" t="0" r="0" b="0"/>
            <wp:docPr id="16563043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30439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23074" cy="1706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4B0A8" w14:textId="3B77B3FC" w:rsidR="00331D6B" w:rsidRDefault="00331D6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Pressing Ctrl-P should bring up the print dialog box</w:t>
      </w:r>
    </w:p>
    <w:p w14:paraId="1AA7B5E4" w14:textId="5DE31BB5" w:rsidR="00331D6B" w:rsidRDefault="00331D6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Pressing Ctrl-Q should start the quick print </w:t>
      </w:r>
      <w:r w:rsidR="00C010E6">
        <w:rPr>
          <w:rFonts w:ascii="Arial" w:hAnsi="Arial" w:cs="Arial"/>
        </w:rPr>
        <w:t xml:space="preserve">pdf </w:t>
      </w:r>
      <w:r>
        <w:rPr>
          <w:rFonts w:ascii="Arial" w:hAnsi="Arial" w:cs="Arial"/>
        </w:rPr>
        <w:t>creation.</w:t>
      </w:r>
    </w:p>
    <w:bookmarkEnd w:id="3"/>
    <w:p w14:paraId="3270B976" w14:textId="77777777" w:rsidR="003A6CC4" w:rsidRDefault="003A6CC4" w:rsidP="009A6278">
      <w:pPr>
        <w:autoSpaceDE w:val="0"/>
        <w:autoSpaceDN w:val="0"/>
        <w:rPr>
          <w:rFonts w:ascii="Arial" w:hAnsi="Arial" w:cs="Arial"/>
        </w:rPr>
      </w:pPr>
    </w:p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24EA"/>
    <w:rsid w:val="00095480"/>
    <w:rsid w:val="000A3C62"/>
    <w:rsid w:val="000B63C4"/>
    <w:rsid w:val="000D4391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31D6B"/>
    <w:rsid w:val="003347F9"/>
    <w:rsid w:val="0035463A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466CE"/>
    <w:rsid w:val="00451B79"/>
    <w:rsid w:val="00482FFE"/>
    <w:rsid w:val="004926D7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81B16"/>
    <w:rsid w:val="006824F6"/>
    <w:rsid w:val="006A1C04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35BEB"/>
    <w:rsid w:val="00746303"/>
    <w:rsid w:val="0079020D"/>
    <w:rsid w:val="007A6D95"/>
    <w:rsid w:val="007A72E2"/>
    <w:rsid w:val="007B4501"/>
    <w:rsid w:val="007C06C5"/>
    <w:rsid w:val="007C4EC1"/>
    <w:rsid w:val="007C524E"/>
    <w:rsid w:val="007C7DF4"/>
    <w:rsid w:val="007D7416"/>
    <w:rsid w:val="007E68D9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9F5011"/>
    <w:rsid w:val="00A03980"/>
    <w:rsid w:val="00A151F9"/>
    <w:rsid w:val="00A23245"/>
    <w:rsid w:val="00A26B9F"/>
    <w:rsid w:val="00A334DE"/>
    <w:rsid w:val="00A44C01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010E6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760EF"/>
    <w:rsid w:val="00D90415"/>
    <w:rsid w:val="00D95780"/>
    <w:rsid w:val="00DA003B"/>
    <w:rsid w:val="00DC179D"/>
    <w:rsid w:val="00DC5BC0"/>
    <w:rsid w:val="00DC65E7"/>
    <w:rsid w:val="00DC76A7"/>
    <w:rsid w:val="00E16361"/>
    <w:rsid w:val="00E33722"/>
    <w:rsid w:val="00E35D45"/>
    <w:rsid w:val="00E42D07"/>
    <w:rsid w:val="00E431B4"/>
    <w:rsid w:val="00E863B9"/>
    <w:rsid w:val="00E87D9C"/>
    <w:rsid w:val="00EA0E00"/>
    <w:rsid w:val="00EB32D4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3CAF"/>
    <w:rsid w:val="00F81A53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2976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163</cp:revision>
  <dcterms:created xsi:type="dcterms:W3CDTF">2024-05-24T18:18:00Z</dcterms:created>
  <dcterms:modified xsi:type="dcterms:W3CDTF">2025-02-17T12:55:00Z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