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1F5987E7" w:rsidR="003A1B4D" w:rsidRDefault="001A6EFC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July</w:t>
      </w:r>
      <w:r w:rsidR="00D51277">
        <w:rPr>
          <w:rFonts w:ascii="Arial" w:hAnsi="Arial" w:cs="Arial"/>
          <w:b/>
          <w:bCs/>
          <w:sz w:val="24"/>
          <w:szCs w:val="24"/>
        </w:rPr>
        <w:t xml:space="preserve"> </w:t>
      </w:r>
      <w:r w:rsidR="00D65F31">
        <w:rPr>
          <w:rFonts w:ascii="Arial" w:hAnsi="Arial" w:cs="Arial"/>
          <w:b/>
          <w:bCs/>
          <w:sz w:val="24"/>
          <w:szCs w:val="24"/>
        </w:rPr>
        <w:t>30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30083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F30DFD" w14:textId="48DC6FD0" w:rsidR="000F1987" w:rsidRDefault="002346FD" w:rsidP="00355B2E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bookmarkStart w:id="0" w:name="OLE_LINK1"/>
      <w:bookmarkStart w:id="1" w:name="OLE_LINK2"/>
      <w:bookmarkStart w:id="2" w:name="_Hlk167786851"/>
      <w:r w:rsidRPr="002346FD">
        <w:rPr>
          <w:rFonts w:asciiTheme="minorHAnsi" w:hAnsiTheme="minorHAnsi" w:cstheme="minorBidi"/>
          <w:sz w:val="28"/>
          <w:szCs w:val="28"/>
        </w:rPr>
        <w:t>B2026-06</w:t>
      </w:r>
      <w:r w:rsidR="00A82DE7">
        <w:rPr>
          <w:rFonts w:asciiTheme="minorHAnsi" w:hAnsiTheme="minorHAnsi" w:cstheme="minorBidi"/>
          <w:sz w:val="28"/>
          <w:szCs w:val="28"/>
        </w:rPr>
        <w:t>9</w:t>
      </w:r>
      <w:r>
        <w:rPr>
          <w:rFonts w:asciiTheme="minorHAnsi" w:hAnsiTheme="minorHAnsi" w:cstheme="minorBidi"/>
          <w:sz w:val="28"/>
          <w:szCs w:val="28"/>
        </w:rPr>
        <w:t xml:space="preserve"> –</w:t>
      </w:r>
      <w:r w:rsidR="00F10E17">
        <w:rPr>
          <w:rFonts w:asciiTheme="minorHAnsi" w:hAnsiTheme="minorHAnsi" w:cstheme="minorBidi"/>
          <w:sz w:val="28"/>
          <w:szCs w:val="28"/>
        </w:rPr>
        <w:t xml:space="preserve"> </w:t>
      </w:r>
      <w:r w:rsidR="00A82DE7">
        <w:rPr>
          <w:rFonts w:asciiTheme="minorHAnsi" w:hAnsiTheme="minorHAnsi" w:cstheme="minorBidi"/>
          <w:sz w:val="28"/>
          <w:szCs w:val="28"/>
        </w:rPr>
        <w:t>Updated Messaging related to Checking out working Drafts when ROs are being checked if they need updated.</w:t>
      </w:r>
    </w:p>
    <w:p w14:paraId="623E23DA" w14:textId="77777777" w:rsidR="001A6EFC" w:rsidRPr="001A6EFC" w:rsidRDefault="001A6EFC" w:rsidP="001A6EFC">
      <w:pPr>
        <w:autoSpaceDE w:val="0"/>
        <w:autoSpaceDN w:val="0"/>
        <w:rPr>
          <w:sz w:val="28"/>
          <w:szCs w:val="28"/>
        </w:rPr>
      </w:pPr>
    </w:p>
    <w:p w14:paraId="1835531F" w14:textId="572A7517" w:rsidR="002346FD" w:rsidRDefault="00A82DE7" w:rsidP="002346FD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  <w:r w:rsidRPr="00A82DE7">
        <w:rPr>
          <w:rFonts w:ascii="Arial" w:hAnsi="Arial" w:cs="Arial"/>
          <w:i/>
          <w:iCs/>
        </w:rPr>
        <w:t xml:space="preserve">The update where the addition of the Update RO.FST prompt was added broke </w:t>
      </w:r>
      <w:proofErr w:type="gramStart"/>
      <w:r w:rsidRPr="00A82DE7">
        <w:rPr>
          <w:rFonts w:ascii="Arial" w:hAnsi="Arial" w:cs="Arial"/>
          <w:i/>
          <w:iCs/>
        </w:rPr>
        <w:t>Multi-User</w:t>
      </w:r>
      <w:proofErr w:type="gramEnd"/>
      <w:r w:rsidRPr="00A82DE7">
        <w:rPr>
          <w:rFonts w:ascii="Arial" w:hAnsi="Arial" w:cs="Arial"/>
          <w:i/>
          <w:iCs/>
        </w:rPr>
        <w:t xml:space="preserve">.  I found that when one user is in a procedure set and another user goes into the same procedure set, but a different procedure, a message box displays for User </w:t>
      </w:r>
      <w:proofErr w:type="gramStart"/>
      <w:r w:rsidRPr="00A82DE7">
        <w:rPr>
          <w:rFonts w:ascii="Arial" w:hAnsi="Arial" w:cs="Arial"/>
          <w:i/>
          <w:iCs/>
        </w:rPr>
        <w:t>2  stating</w:t>
      </w:r>
      <w:proofErr w:type="gramEnd"/>
      <w:r w:rsidRPr="00A82DE7">
        <w:rPr>
          <w:rFonts w:ascii="Arial" w:hAnsi="Arial" w:cs="Arial"/>
          <w:i/>
          <w:iCs/>
        </w:rPr>
        <w:t xml:space="preserve"> that User 1 is in Procedure X of the same set.  User 2 hits ok and at the bottom of the window, a green status bar displays the text "Cannot check-out Working Draft."  If User 3 opens a procedure in the same set, they get a message box that shows both User 1 and User 2 and which procedures they are in.  However, if User 1 clicks Yes when prompted to update the RO.FST, this does not happen so there is a work-around.  Did troubleshooting with John and Devin and we found that the problem occurred between April 30 and May 19.  I verified that version 2.2.2604.6008 does not have the problem.  2.3.2605.1910 does (it was sent to four plants).  I used the database for WCNbase|Operations|EMG data.</w:t>
      </w:r>
    </w:p>
    <w:p w14:paraId="3DCA9BAE" w14:textId="77777777" w:rsidR="008B6488" w:rsidRDefault="008B6488" w:rsidP="002346FD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74FA251E" w14:textId="1BC4E4D4" w:rsidR="008B6488" w:rsidRDefault="008B6488" w:rsidP="002346FD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Note – This is not an error / does not prevent the user from doing anything --- it is informational that Working Drafts cannot be checked out so it cannot check to update ROs for the set.</w:t>
      </w:r>
    </w:p>
    <w:p w14:paraId="4237E6DA" w14:textId="77777777" w:rsidR="00A82DE7" w:rsidRDefault="00A82DE7" w:rsidP="002346FD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1EC8D7" w14:textId="719C2847" w:rsidR="009756F0" w:rsidRPr="00B4143A" w:rsidRDefault="00A82DE7" w:rsidP="00A82DE7">
      <w:pPr>
        <w:autoSpaceDE w:val="0"/>
        <w:autoSpaceDN w:val="0"/>
        <w:ind w:firstLine="720"/>
        <w:rPr>
          <w:rFonts w:ascii="Arial" w:hAnsi="Arial" w:cs="Arial"/>
        </w:rPr>
      </w:pPr>
      <w:r>
        <w:rPr>
          <w:sz w:val="28"/>
          <w:szCs w:val="28"/>
        </w:rPr>
        <w:t>Updated Messaging related to Checking out working Drafts when ROs are being checked if they need updated.</w:t>
      </w: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2626BFB2" w:rsidR="00524DBB" w:rsidRPr="00B84471" w:rsidRDefault="00A82DE7" w:rsidP="00B84471">
      <w:pPr>
        <w:ind w:firstLine="720"/>
        <w:rPr>
          <w:sz w:val="28"/>
          <w:szCs w:val="28"/>
        </w:rPr>
      </w:pPr>
      <w:r>
        <w:rPr>
          <w:rFonts w:ascii="Arial" w:hAnsi="Arial" w:cs="Arial"/>
        </w:rPr>
        <w:t>N/A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943B3C6" w14:textId="4ED66A3C" w:rsidR="000316A9" w:rsidRDefault="000316A9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8B6488">
        <w:rPr>
          <w:rFonts w:ascii="Arial" w:hAnsi="Arial" w:cs="Arial"/>
          <w:i/>
          <w:iCs/>
        </w:rPr>
        <w:t xml:space="preserve">Any </w:t>
      </w:r>
      <w:r>
        <w:rPr>
          <w:rFonts w:ascii="Arial" w:hAnsi="Arial" w:cs="Arial"/>
        </w:rPr>
        <w:t>Data</w:t>
      </w:r>
      <w:r w:rsidR="008B6488">
        <w:rPr>
          <w:rFonts w:ascii="Arial" w:hAnsi="Arial" w:cs="Arial"/>
        </w:rPr>
        <w:t xml:space="preserve"> with Multi-User and out of date RO FSTs</w:t>
      </w:r>
    </w:p>
    <w:p w14:paraId="39FE8BC4" w14:textId="17215F60" w:rsidR="002346FD" w:rsidRDefault="002346FD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2346FD">
        <w:rPr>
          <w:rFonts w:ascii="Arial" w:hAnsi="Arial" w:cs="Arial"/>
        </w:rPr>
        <w:t>Open a Procedure</w:t>
      </w:r>
      <w:r w:rsidR="0017634B">
        <w:rPr>
          <w:rFonts w:ascii="Arial" w:hAnsi="Arial" w:cs="Arial"/>
        </w:rPr>
        <w:t xml:space="preserve"> </w:t>
      </w:r>
      <w:r w:rsidR="008B6488">
        <w:rPr>
          <w:rFonts w:ascii="Arial" w:hAnsi="Arial" w:cs="Arial"/>
        </w:rPr>
        <w:t>with one user and select “No” when asked to update ROs</w:t>
      </w:r>
    </w:p>
    <w:p w14:paraId="467C4293" w14:textId="572C141D" w:rsidR="008B6488" w:rsidRPr="002346FD" w:rsidRDefault="008B6488" w:rsidP="008B6488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(if not asked then would want to pick a procedure in a different set to test</w:t>
      </w:r>
      <w:r w:rsidR="005E4937">
        <w:rPr>
          <w:rFonts w:ascii="Arial" w:hAnsi="Arial" w:cs="Arial"/>
        </w:rPr>
        <w:t xml:space="preserve"> – i.e. one you picked did not have out of date ROs</w:t>
      </w:r>
      <w:r>
        <w:rPr>
          <w:rFonts w:ascii="Arial" w:hAnsi="Arial" w:cs="Arial"/>
        </w:rPr>
        <w:t>)</w:t>
      </w:r>
    </w:p>
    <w:p w14:paraId="29718201" w14:textId="4B3A47C3" w:rsidR="008B6488" w:rsidRDefault="008B6488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Enter as a different user and open a different Procedure in the same set</w:t>
      </w:r>
    </w:p>
    <w:p w14:paraId="3459ED61" w14:textId="5A2F3C8D" w:rsidR="000316A9" w:rsidRDefault="008B6488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Should not be prompted </w:t>
      </w:r>
      <w:r w:rsidR="007B0710">
        <w:rPr>
          <w:rFonts w:ascii="Arial" w:hAnsi="Arial" w:cs="Arial"/>
        </w:rPr>
        <w:t xml:space="preserve">with a pop-up </w:t>
      </w:r>
      <w:r>
        <w:rPr>
          <w:rFonts w:ascii="Arial" w:hAnsi="Arial" w:cs="Arial"/>
        </w:rPr>
        <w:t>and see</w:t>
      </w:r>
      <w:r w:rsidR="007B0710">
        <w:rPr>
          <w:rFonts w:ascii="Arial" w:hAnsi="Arial" w:cs="Arial"/>
        </w:rPr>
        <w:t xml:space="preserve"> in </w:t>
      </w:r>
      <w:r>
        <w:rPr>
          <w:rFonts w:ascii="Arial" w:hAnsi="Arial" w:cs="Arial"/>
        </w:rPr>
        <w:t>progress bar at the bottom</w:t>
      </w:r>
      <w:r w:rsidR="007B0710">
        <w:rPr>
          <w:rFonts w:ascii="Arial" w:hAnsi="Arial" w:cs="Arial"/>
        </w:rPr>
        <w:t>:</w:t>
      </w:r>
    </w:p>
    <w:p w14:paraId="47CBF841" w14:textId="77777777" w:rsidR="00C862C8" w:rsidRDefault="00C862C8" w:rsidP="00C862C8">
      <w:pPr>
        <w:pStyle w:val="ListParagraph"/>
        <w:autoSpaceDE w:val="0"/>
        <w:autoSpaceDN w:val="0"/>
        <w:rPr>
          <w:rFonts w:ascii="Arial" w:hAnsi="Arial" w:cs="Arial"/>
        </w:rPr>
      </w:pPr>
      <w:r w:rsidRPr="00C862C8">
        <w:rPr>
          <w:rFonts w:ascii="Arial" w:hAnsi="Arial" w:cs="Arial"/>
        </w:rPr>
        <w:t xml:space="preserve">RO Check Paused - Other Users </w:t>
      </w:r>
      <w:proofErr w:type="gramStart"/>
      <w:r w:rsidRPr="00C862C8">
        <w:rPr>
          <w:rFonts w:ascii="Arial" w:hAnsi="Arial" w:cs="Arial"/>
        </w:rPr>
        <w:t>In</w:t>
      </w:r>
      <w:proofErr w:type="gramEnd"/>
      <w:r w:rsidRPr="00C862C8">
        <w:rPr>
          <w:rFonts w:ascii="Arial" w:hAnsi="Arial" w:cs="Arial"/>
        </w:rPr>
        <w:t xml:space="preserve"> Set</w:t>
      </w:r>
    </w:p>
    <w:p w14:paraId="37CCC273" w14:textId="71D3074D" w:rsidR="008B6488" w:rsidRDefault="008B6488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Close out of PROMS for both Users</w:t>
      </w:r>
    </w:p>
    <w:p w14:paraId="13D4746B" w14:textId="33007F99" w:rsidR="008B6488" w:rsidRDefault="008B6488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Enter with one user and open same procedure – should be prompted if want to update ROs.</w:t>
      </w:r>
    </w:p>
    <w:p w14:paraId="7343D721" w14:textId="77777777" w:rsidR="008918D0" w:rsidRDefault="008918D0" w:rsidP="005A39F1">
      <w:pPr>
        <w:pStyle w:val="ListParagraph"/>
        <w:autoSpaceDE w:val="0"/>
        <w:autoSpaceDN w:val="0"/>
        <w:rPr>
          <w:rFonts w:ascii="Arial" w:hAnsi="Arial" w:cs="Arial"/>
        </w:rPr>
      </w:pPr>
      <w:bookmarkStart w:id="3" w:name="OLE_LINK3"/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6A7A4A9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6D66760"/>
    <w:multiLevelType w:val="hybridMultilevel"/>
    <w:tmpl w:val="10F4BDC4"/>
    <w:lvl w:ilvl="0" w:tplc="7BAC008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5AB3A48"/>
    <w:multiLevelType w:val="hybridMultilevel"/>
    <w:tmpl w:val="B742CCCA"/>
    <w:lvl w:ilvl="0" w:tplc="F71457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3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40C6AEC"/>
    <w:multiLevelType w:val="hybridMultilevel"/>
    <w:tmpl w:val="7C4033A6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1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5"/>
  </w:num>
  <w:num w:numId="5" w16cid:durableId="840319615">
    <w:abstractNumId w:val="16"/>
  </w:num>
  <w:num w:numId="6" w16cid:durableId="908198473">
    <w:abstractNumId w:val="24"/>
  </w:num>
  <w:num w:numId="7" w16cid:durableId="1424765794">
    <w:abstractNumId w:val="28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20"/>
  </w:num>
  <w:num w:numId="19" w16cid:durableId="1646349021">
    <w:abstractNumId w:val="23"/>
  </w:num>
  <w:num w:numId="20" w16cid:durableId="1739669261">
    <w:abstractNumId w:val="32"/>
  </w:num>
  <w:num w:numId="21" w16cid:durableId="1471629659">
    <w:abstractNumId w:val="27"/>
  </w:num>
  <w:num w:numId="22" w16cid:durableId="196427496">
    <w:abstractNumId w:val="13"/>
  </w:num>
  <w:num w:numId="23" w16cid:durableId="290289706">
    <w:abstractNumId w:val="37"/>
  </w:num>
  <w:num w:numId="24" w16cid:durableId="1955668316">
    <w:abstractNumId w:val="10"/>
  </w:num>
  <w:num w:numId="25" w16cid:durableId="1424840868">
    <w:abstractNumId w:val="25"/>
  </w:num>
  <w:num w:numId="26" w16cid:durableId="2016028987">
    <w:abstractNumId w:val="22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6"/>
  </w:num>
  <w:num w:numId="30" w16cid:durableId="1902984928">
    <w:abstractNumId w:val="17"/>
  </w:num>
  <w:num w:numId="31" w16cid:durableId="230847483">
    <w:abstractNumId w:val="21"/>
  </w:num>
  <w:num w:numId="32" w16cid:durableId="136722355">
    <w:abstractNumId w:val="14"/>
  </w:num>
  <w:num w:numId="33" w16cid:durableId="1982422415">
    <w:abstractNumId w:val="33"/>
  </w:num>
  <w:num w:numId="34" w16cid:durableId="2029208873">
    <w:abstractNumId w:val="36"/>
  </w:num>
  <w:num w:numId="35" w16cid:durableId="514269879">
    <w:abstractNumId w:val="18"/>
  </w:num>
  <w:num w:numId="36" w16cid:durableId="1875803581">
    <w:abstractNumId w:val="29"/>
  </w:num>
  <w:num w:numId="37" w16cid:durableId="633634441">
    <w:abstractNumId w:val="29"/>
  </w:num>
  <w:num w:numId="38" w16cid:durableId="359554642">
    <w:abstractNumId w:val="12"/>
  </w:num>
  <w:num w:numId="39" w16cid:durableId="1530801567">
    <w:abstractNumId w:val="19"/>
  </w:num>
  <w:num w:numId="40" w16cid:durableId="123465543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0BEA"/>
    <w:rsid w:val="00012E73"/>
    <w:rsid w:val="0001492C"/>
    <w:rsid w:val="00020003"/>
    <w:rsid w:val="00023607"/>
    <w:rsid w:val="00024A1C"/>
    <w:rsid w:val="000307A3"/>
    <w:rsid w:val="000316A9"/>
    <w:rsid w:val="00031A1B"/>
    <w:rsid w:val="00044CB9"/>
    <w:rsid w:val="00055481"/>
    <w:rsid w:val="00056645"/>
    <w:rsid w:val="00062C17"/>
    <w:rsid w:val="000645B8"/>
    <w:rsid w:val="000656DB"/>
    <w:rsid w:val="000658BA"/>
    <w:rsid w:val="000701F5"/>
    <w:rsid w:val="00071C2F"/>
    <w:rsid w:val="00072733"/>
    <w:rsid w:val="00077400"/>
    <w:rsid w:val="000809ED"/>
    <w:rsid w:val="00086E4A"/>
    <w:rsid w:val="000924EA"/>
    <w:rsid w:val="0009456C"/>
    <w:rsid w:val="00095480"/>
    <w:rsid w:val="000A3C62"/>
    <w:rsid w:val="000B2497"/>
    <w:rsid w:val="000B63C4"/>
    <w:rsid w:val="000C01B2"/>
    <w:rsid w:val="000C0DEC"/>
    <w:rsid w:val="000C33FE"/>
    <w:rsid w:val="000D1039"/>
    <w:rsid w:val="000D4391"/>
    <w:rsid w:val="000E7704"/>
    <w:rsid w:val="000F1987"/>
    <w:rsid w:val="000F3CEF"/>
    <w:rsid w:val="00101DB7"/>
    <w:rsid w:val="00107E9C"/>
    <w:rsid w:val="0011489D"/>
    <w:rsid w:val="00117C4B"/>
    <w:rsid w:val="00125AD4"/>
    <w:rsid w:val="001300DB"/>
    <w:rsid w:val="001343F3"/>
    <w:rsid w:val="00135B5F"/>
    <w:rsid w:val="00143D99"/>
    <w:rsid w:val="00143F99"/>
    <w:rsid w:val="00145488"/>
    <w:rsid w:val="00153AC2"/>
    <w:rsid w:val="00153E3B"/>
    <w:rsid w:val="00167D8D"/>
    <w:rsid w:val="0017042B"/>
    <w:rsid w:val="0017634B"/>
    <w:rsid w:val="00182AEA"/>
    <w:rsid w:val="001851E5"/>
    <w:rsid w:val="00186FA3"/>
    <w:rsid w:val="001936E1"/>
    <w:rsid w:val="001A072C"/>
    <w:rsid w:val="001A0754"/>
    <w:rsid w:val="001A4B63"/>
    <w:rsid w:val="001A6EFC"/>
    <w:rsid w:val="001B1675"/>
    <w:rsid w:val="001B19F4"/>
    <w:rsid w:val="001C10A9"/>
    <w:rsid w:val="001C5915"/>
    <w:rsid w:val="001D3243"/>
    <w:rsid w:val="001D48C3"/>
    <w:rsid w:val="001F01E3"/>
    <w:rsid w:val="001F53DB"/>
    <w:rsid w:val="00202084"/>
    <w:rsid w:val="002055FE"/>
    <w:rsid w:val="00205D89"/>
    <w:rsid w:val="002110F2"/>
    <w:rsid w:val="00211C21"/>
    <w:rsid w:val="002157F6"/>
    <w:rsid w:val="00232B4F"/>
    <w:rsid w:val="002346FD"/>
    <w:rsid w:val="00245213"/>
    <w:rsid w:val="00245D97"/>
    <w:rsid w:val="00245DE6"/>
    <w:rsid w:val="002475BB"/>
    <w:rsid w:val="002478C5"/>
    <w:rsid w:val="0025095E"/>
    <w:rsid w:val="00251460"/>
    <w:rsid w:val="00251992"/>
    <w:rsid w:val="00255B84"/>
    <w:rsid w:val="0025617B"/>
    <w:rsid w:val="002612D6"/>
    <w:rsid w:val="00264392"/>
    <w:rsid w:val="002714FF"/>
    <w:rsid w:val="00272231"/>
    <w:rsid w:val="002733EA"/>
    <w:rsid w:val="002748DB"/>
    <w:rsid w:val="00286A8F"/>
    <w:rsid w:val="002B0D70"/>
    <w:rsid w:val="002C22BD"/>
    <w:rsid w:val="002C5677"/>
    <w:rsid w:val="002D3687"/>
    <w:rsid w:val="002D3B59"/>
    <w:rsid w:val="002E609E"/>
    <w:rsid w:val="002F2171"/>
    <w:rsid w:val="002F221E"/>
    <w:rsid w:val="002F71BF"/>
    <w:rsid w:val="003014AD"/>
    <w:rsid w:val="00302BF3"/>
    <w:rsid w:val="003048E5"/>
    <w:rsid w:val="00315EEE"/>
    <w:rsid w:val="00320B7D"/>
    <w:rsid w:val="00322EB6"/>
    <w:rsid w:val="00324E3B"/>
    <w:rsid w:val="00326E42"/>
    <w:rsid w:val="003347F9"/>
    <w:rsid w:val="00347425"/>
    <w:rsid w:val="0035463A"/>
    <w:rsid w:val="00354B31"/>
    <w:rsid w:val="003558D0"/>
    <w:rsid w:val="00355B2E"/>
    <w:rsid w:val="00363A47"/>
    <w:rsid w:val="0037322C"/>
    <w:rsid w:val="003812DC"/>
    <w:rsid w:val="003870C8"/>
    <w:rsid w:val="003931C0"/>
    <w:rsid w:val="0039732A"/>
    <w:rsid w:val="003A1B4D"/>
    <w:rsid w:val="003A6CC4"/>
    <w:rsid w:val="003B17D1"/>
    <w:rsid w:val="003E07D2"/>
    <w:rsid w:val="003E3212"/>
    <w:rsid w:val="003E4C27"/>
    <w:rsid w:val="003F40F3"/>
    <w:rsid w:val="00404B22"/>
    <w:rsid w:val="00411F63"/>
    <w:rsid w:val="004150D8"/>
    <w:rsid w:val="00415819"/>
    <w:rsid w:val="0042058A"/>
    <w:rsid w:val="004211ED"/>
    <w:rsid w:val="004269EB"/>
    <w:rsid w:val="00430C9E"/>
    <w:rsid w:val="00436FD6"/>
    <w:rsid w:val="00442022"/>
    <w:rsid w:val="00451B79"/>
    <w:rsid w:val="004529D1"/>
    <w:rsid w:val="00452CA2"/>
    <w:rsid w:val="0045370F"/>
    <w:rsid w:val="00454329"/>
    <w:rsid w:val="00455492"/>
    <w:rsid w:val="00477E8E"/>
    <w:rsid w:val="00482FFE"/>
    <w:rsid w:val="00493482"/>
    <w:rsid w:val="004A1BAE"/>
    <w:rsid w:val="004A2403"/>
    <w:rsid w:val="004A5ADD"/>
    <w:rsid w:val="004C43A3"/>
    <w:rsid w:val="004D2C1A"/>
    <w:rsid w:val="004D35B5"/>
    <w:rsid w:val="004E3C9D"/>
    <w:rsid w:val="004E3D71"/>
    <w:rsid w:val="004F00C0"/>
    <w:rsid w:val="004F2DB1"/>
    <w:rsid w:val="004F43F9"/>
    <w:rsid w:val="004F6C42"/>
    <w:rsid w:val="00505421"/>
    <w:rsid w:val="005136F6"/>
    <w:rsid w:val="00522230"/>
    <w:rsid w:val="00524DBB"/>
    <w:rsid w:val="005309D8"/>
    <w:rsid w:val="00531767"/>
    <w:rsid w:val="00535034"/>
    <w:rsid w:val="005464C2"/>
    <w:rsid w:val="0054731D"/>
    <w:rsid w:val="0055160E"/>
    <w:rsid w:val="005743A9"/>
    <w:rsid w:val="00574E32"/>
    <w:rsid w:val="0058076F"/>
    <w:rsid w:val="005819AF"/>
    <w:rsid w:val="00593C91"/>
    <w:rsid w:val="00595DF9"/>
    <w:rsid w:val="005A16ED"/>
    <w:rsid w:val="005A39F1"/>
    <w:rsid w:val="005A7725"/>
    <w:rsid w:val="005B1236"/>
    <w:rsid w:val="005B1E20"/>
    <w:rsid w:val="005C524A"/>
    <w:rsid w:val="005D4856"/>
    <w:rsid w:val="005E12E3"/>
    <w:rsid w:val="005E2A74"/>
    <w:rsid w:val="005E4937"/>
    <w:rsid w:val="005F7EF1"/>
    <w:rsid w:val="00606302"/>
    <w:rsid w:val="00613AE6"/>
    <w:rsid w:val="0061544F"/>
    <w:rsid w:val="006229E3"/>
    <w:rsid w:val="00623441"/>
    <w:rsid w:val="00626843"/>
    <w:rsid w:val="00630D45"/>
    <w:rsid w:val="00632459"/>
    <w:rsid w:val="006359A7"/>
    <w:rsid w:val="00643C40"/>
    <w:rsid w:val="00645061"/>
    <w:rsid w:val="00645252"/>
    <w:rsid w:val="00653AD3"/>
    <w:rsid w:val="00654EF3"/>
    <w:rsid w:val="00662658"/>
    <w:rsid w:val="006634E7"/>
    <w:rsid w:val="00666D4A"/>
    <w:rsid w:val="006774E1"/>
    <w:rsid w:val="00681672"/>
    <w:rsid w:val="00681B16"/>
    <w:rsid w:val="006824F6"/>
    <w:rsid w:val="00687F90"/>
    <w:rsid w:val="006A1C04"/>
    <w:rsid w:val="006A3575"/>
    <w:rsid w:val="006B421B"/>
    <w:rsid w:val="006B5BAF"/>
    <w:rsid w:val="006C3888"/>
    <w:rsid w:val="006C4532"/>
    <w:rsid w:val="006C775A"/>
    <w:rsid w:val="006C7BAB"/>
    <w:rsid w:val="006D2E63"/>
    <w:rsid w:val="006D3D74"/>
    <w:rsid w:val="006D6E6D"/>
    <w:rsid w:val="006F46B2"/>
    <w:rsid w:val="00710FC6"/>
    <w:rsid w:val="00723402"/>
    <w:rsid w:val="00724ACE"/>
    <w:rsid w:val="007302F7"/>
    <w:rsid w:val="00735BEB"/>
    <w:rsid w:val="00745E09"/>
    <w:rsid w:val="00746303"/>
    <w:rsid w:val="00750A9C"/>
    <w:rsid w:val="00762331"/>
    <w:rsid w:val="007727E5"/>
    <w:rsid w:val="007810EE"/>
    <w:rsid w:val="0078159E"/>
    <w:rsid w:val="00786580"/>
    <w:rsid w:val="0079020D"/>
    <w:rsid w:val="007A6D95"/>
    <w:rsid w:val="007A72E2"/>
    <w:rsid w:val="007B0710"/>
    <w:rsid w:val="007B2F31"/>
    <w:rsid w:val="007B4501"/>
    <w:rsid w:val="007C0D03"/>
    <w:rsid w:val="007C3F9F"/>
    <w:rsid w:val="007C4EC1"/>
    <w:rsid w:val="007C524E"/>
    <w:rsid w:val="007C7DF4"/>
    <w:rsid w:val="007D698E"/>
    <w:rsid w:val="007D7416"/>
    <w:rsid w:val="007E68D9"/>
    <w:rsid w:val="00805E8D"/>
    <w:rsid w:val="00812476"/>
    <w:rsid w:val="008225E5"/>
    <w:rsid w:val="0082556A"/>
    <w:rsid w:val="0082610B"/>
    <w:rsid w:val="00830601"/>
    <w:rsid w:val="0083224D"/>
    <w:rsid w:val="0083569A"/>
    <w:rsid w:val="00846CAF"/>
    <w:rsid w:val="00855ACE"/>
    <w:rsid w:val="00863885"/>
    <w:rsid w:val="00864690"/>
    <w:rsid w:val="00864C8A"/>
    <w:rsid w:val="008730EF"/>
    <w:rsid w:val="0087351E"/>
    <w:rsid w:val="00874618"/>
    <w:rsid w:val="00884162"/>
    <w:rsid w:val="008918D0"/>
    <w:rsid w:val="00891CE6"/>
    <w:rsid w:val="00892602"/>
    <w:rsid w:val="00895880"/>
    <w:rsid w:val="008A3EFE"/>
    <w:rsid w:val="008A6270"/>
    <w:rsid w:val="008B6488"/>
    <w:rsid w:val="008C72DD"/>
    <w:rsid w:val="008E0AC1"/>
    <w:rsid w:val="008E3435"/>
    <w:rsid w:val="008F097E"/>
    <w:rsid w:val="008F1580"/>
    <w:rsid w:val="008F221B"/>
    <w:rsid w:val="008F7D5C"/>
    <w:rsid w:val="00904C34"/>
    <w:rsid w:val="009069C2"/>
    <w:rsid w:val="00910384"/>
    <w:rsid w:val="009158DC"/>
    <w:rsid w:val="009304C2"/>
    <w:rsid w:val="00932CCE"/>
    <w:rsid w:val="009352C9"/>
    <w:rsid w:val="009363EA"/>
    <w:rsid w:val="00936607"/>
    <w:rsid w:val="00943C9D"/>
    <w:rsid w:val="00943ED8"/>
    <w:rsid w:val="00944042"/>
    <w:rsid w:val="009461E6"/>
    <w:rsid w:val="00952816"/>
    <w:rsid w:val="00956572"/>
    <w:rsid w:val="009568C1"/>
    <w:rsid w:val="009637F1"/>
    <w:rsid w:val="009756F0"/>
    <w:rsid w:val="00980793"/>
    <w:rsid w:val="00984628"/>
    <w:rsid w:val="009A080E"/>
    <w:rsid w:val="009A0F90"/>
    <w:rsid w:val="009A1042"/>
    <w:rsid w:val="009A6278"/>
    <w:rsid w:val="009A7517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5235"/>
    <w:rsid w:val="009D67DA"/>
    <w:rsid w:val="009E3052"/>
    <w:rsid w:val="009E4D0F"/>
    <w:rsid w:val="009F5011"/>
    <w:rsid w:val="00A03980"/>
    <w:rsid w:val="00A0590B"/>
    <w:rsid w:val="00A135C5"/>
    <w:rsid w:val="00A151F9"/>
    <w:rsid w:val="00A23245"/>
    <w:rsid w:val="00A26B9F"/>
    <w:rsid w:val="00A27A3A"/>
    <w:rsid w:val="00A334DE"/>
    <w:rsid w:val="00A361AB"/>
    <w:rsid w:val="00A44C01"/>
    <w:rsid w:val="00A52B07"/>
    <w:rsid w:val="00A73D74"/>
    <w:rsid w:val="00A77DC9"/>
    <w:rsid w:val="00A80E10"/>
    <w:rsid w:val="00A82DE7"/>
    <w:rsid w:val="00A862DF"/>
    <w:rsid w:val="00A90D02"/>
    <w:rsid w:val="00A9204E"/>
    <w:rsid w:val="00A93EAC"/>
    <w:rsid w:val="00A95000"/>
    <w:rsid w:val="00AA10EB"/>
    <w:rsid w:val="00AD3E5C"/>
    <w:rsid w:val="00AD6428"/>
    <w:rsid w:val="00AE385B"/>
    <w:rsid w:val="00AE5B32"/>
    <w:rsid w:val="00AF2F29"/>
    <w:rsid w:val="00AF386A"/>
    <w:rsid w:val="00AF5AC8"/>
    <w:rsid w:val="00AF6840"/>
    <w:rsid w:val="00B06CEF"/>
    <w:rsid w:val="00B1548E"/>
    <w:rsid w:val="00B15E3F"/>
    <w:rsid w:val="00B26327"/>
    <w:rsid w:val="00B30296"/>
    <w:rsid w:val="00B3194D"/>
    <w:rsid w:val="00B338CA"/>
    <w:rsid w:val="00B3592A"/>
    <w:rsid w:val="00B42044"/>
    <w:rsid w:val="00B64868"/>
    <w:rsid w:val="00B65DA3"/>
    <w:rsid w:val="00B72C8A"/>
    <w:rsid w:val="00B73F1D"/>
    <w:rsid w:val="00B76FF2"/>
    <w:rsid w:val="00B77D23"/>
    <w:rsid w:val="00B84471"/>
    <w:rsid w:val="00B869D8"/>
    <w:rsid w:val="00B91EE2"/>
    <w:rsid w:val="00BA7164"/>
    <w:rsid w:val="00BA73F3"/>
    <w:rsid w:val="00BA7765"/>
    <w:rsid w:val="00BB28FE"/>
    <w:rsid w:val="00BE49F3"/>
    <w:rsid w:val="00BE4FF9"/>
    <w:rsid w:val="00BF6C98"/>
    <w:rsid w:val="00C04A0F"/>
    <w:rsid w:val="00C15951"/>
    <w:rsid w:val="00C1700A"/>
    <w:rsid w:val="00C175D1"/>
    <w:rsid w:val="00C217CA"/>
    <w:rsid w:val="00C230D9"/>
    <w:rsid w:val="00C25997"/>
    <w:rsid w:val="00C3399E"/>
    <w:rsid w:val="00C46379"/>
    <w:rsid w:val="00C46962"/>
    <w:rsid w:val="00C52F2D"/>
    <w:rsid w:val="00C57AD3"/>
    <w:rsid w:val="00C603C3"/>
    <w:rsid w:val="00C6762B"/>
    <w:rsid w:val="00C748B5"/>
    <w:rsid w:val="00C862C8"/>
    <w:rsid w:val="00C92435"/>
    <w:rsid w:val="00C94B35"/>
    <w:rsid w:val="00C94FDF"/>
    <w:rsid w:val="00C966AC"/>
    <w:rsid w:val="00CC1148"/>
    <w:rsid w:val="00CC2C40"/>
    <w:rsid w:val="00CC7776"/>
    <w:rsid w:val="00CD6DCF"/>
    <w:rsid w:val="00CF275B"/>
    <w:rsid w:val="00CF3903"/>
    <w:rsid w:val="00CF4363"/>
    <w:rsid w:val="00CF5351"/>
    <w:rsid w:val="00CF5497"/>
    <w:rsid w:val="00D05B6B"/>
    <w:rsid w:val="00D1050C"/>
    <w:rsid w:val="00D121C1"/>
    <w:rsid w:val="00D12636"/>
    <w:rsid w:val="00D13214"/>
    <w:rsid w:val="00D37C07"/>
    <w:rsid w:val="00D42E6E"/>
    <w:rsid w:val="00D51277"/>
    <w:rsid w:val="00D650D3"/>
    <w:rsid w:val="00D6529E"/>
    <w:rsid w:val="00D65F31"/>
    <w:rsid w:val="00D6617E"/>
    <w:rsid w:val="00D6627A"/>
    <w:rsid w:val="00D70321"/>
    <w:rsid w:val="00D81730"/>
    <w:rsid w:val="00D84E15"/>
    <w:rsid w:val="00D87EEB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DE0030"/>
    <w:rsid w:val="00E018A1"/>
    <w:rsid w:val="00E034E8"/>
    <w:rsid w:val="00E047C7"/>
    <w:rsid w:val="00E16093"/>
    <w:rsid w:val="00E16361"/>
    <w:rsid w:val="00E207B6"/>
    <w:rsid w:val="00E31F2C"/>
    <w:rsid w:val="00E33722"/>
    <w:rsid w:val="00E35D45"/>
    <w:rsid w:val="00E42D07"/>
    <w:rsid w:val="00E431B4"/>
    <w:rsid w:val="00E43389"/>
    <w:rsid w:val="00E528D8"/>
    <w:rsid w:val="00E55896"/>
    <w:rsid w:val="00E65237"/>
    <w:rsid w:val="00E65A79"/>
    <w:rsid w:val="00E67080"/>
    <w:rsid w:val="00E755FE"/>
    <w:rsid w:val="00E863B9"/>
    <w:rsid w:val="00E87D9C"/>
    <w:rsid w:val="00E91BA0"/>
    <w:rsid w:val="00E97C6C"/>
    <w:rsid w:val="00EA0C2F"/>
    <w:rsid w:val="00EA0E00"/>
    <w:rsid w:val="00EA1216"/>
    <w:rsid w:val="00EB13A3"/>
    <w:rsid w:val="00EB32D4"/>
    <w:rsid w:val="00EB5580"/>
    <w:rsid w:val="00EB69E8"/>
    <w:rsid w:val="00EB6B2A"/>
    <w:rsid w:val="00EB7772"/>
    <w:rsid w:val="00EC209A"/>
    <w:rsid w:val="00EC53F8"/>
    <w:rsid w:val="00EC561B"/>
    <w:rsid w:val="00ED299A"/>
    <w:rsid w:val="00ED40BA"/>
    <w:rsid w:val="00EE1B6A"/>
    <w:rsid w:val="00EE21AB"/>
    <w:rsid w:val="00EE3FE6"/>
    <w:rsid w:val="00EE77A7"/>
    <w:rsid w:val="00EF3E19"/>
    <w:rsid w:val="00F017DC"/>
    <w:rsid w:val="00F02A90"/>
    <w:rsid w:val="00F10E17"/>
    <w:rsid w:val="00F14A7F"/>
    <w:rsid w:val="00F17563"/>
    <w:rsid w:val="00F254A0"/>
    <w:rsid w:val="00F3650F"/>
    <w:rsid w:val="00F368CA"/>
    <w:rsid w:val="00F4004A"/>
    <w:rsid w:val="00F528B4"/>
    <w:rsid w:val="00F5796B"/>
    <w:rsid w:val="00F61D0E"/>
    <w:rsid w:val="00F66A2E"/>
    <w:rsid w:val="00F73CAF"/>
    <w:rsid w:val="00F81A53"/>
    <w:rsid w:val="00FA0341"/>
    <w:rsid w:val="00FA29F5"/>
    <w:rsid w:val="00FA648B"/>
    <w:rsid w:val="00FB061E"/>
    <w:rsid w:val="00FB1761"/>
    <w:rsid w:val="00FB6B7D"/>
    <w:rsid w:val="00FB7864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4924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368</cp:revision>
  <dcterms:created xsi:type="dcterms:W3CDTF">2024-05-24T18:18:00Z</dcterms:created>
  <dcterms:modified xsi:type="dcterms:W3CDTF">2026-07-30T14:55:00Z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