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5585AF63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424795">
        <w:rPr>
          <w:rFonts w:ascii="Arial" w:hAnsi="Arial" w:cs="Arial"/>
          <w:b/>
          <w:bCs/>
          <w:sz w:val="24"/>
          <w:szCs w:val="24"/>
        </w:rPr>
        <w:t>7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6EBC500C" w:rsidR="005920E5" w:rsidRDefault="0062223C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B2024-058 </w:t>
      </w:r>
      <w:r w:rsidRPr="0062223C">
        <w:rPr>
          <w:rFonts w:ascii="Arial" w:hAnsi="Arial" w:cs="Arial"/>
        </w:rPr>
        <w:t>Revision</w:t>
      </w:r>
      <w:r>
        <w:rPr>
          <w:rFonts w:ascii="Arial" w:hAnsi="Arial" w:cs="Arial"/>
        </w:rPr>
        <w:t xml:space="preserve"> </w:t>
      </w:r>
      <w:r w:rsidRPr="0062223C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</w:t>
      </w:r>
      <w:r w:rsidRPr="0062223C">
        <w:rPr>
          <w:rFonts w:ascii="Arial" w:hAnsi="Arial" w:cs="Arial"/>
        </w:rPr>
        <w:t>field</w:t>
      </w:r>
      <w:r>
        <w:rPr>
          <w:rFonts w:ascii="Arial" w:hAnsi="Arial" w:cs="Arial"/>
        </w:rPr>
        <w:t xml:space="preserve"> </w:t>
      </w:r>
      <w:r w:rsidRPr="0062223C">
        <w:rPr>
          <w:rFonts w:ascii="Arial" w:hAnsi="Arial" w:cs="Arial"/>
        </w:rPr>
        <w:t>Print</w:t>
      </w:r>
      <w:r>
        <w:rPr>
          <w:rFonts w:ascii="Arial" w:hAnsi="Arial" w:cs="Arial"/>
        </w:rPr>
        <w:t xml:space="preserve"> </w:t>
      </w:r>
      <w:r w:rsidRPr="0062223C">
        <w:rPr>
          <w:rFonts w:ascii="Arial" w:hAnsi="Arial" w:cs="Arial"/>
        </w:rPr>
        <w:t>dialog</w:t>
      </w:r>
      <w:r w:rsidR="005337E0" w:rsidRPr="005337E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Added validation to make sure a date is entered in the correct format.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3943D827" w14:textId="33291839" w:rsidR="000D2D87" w:rsidRPr="00F63CF3" w:rsidRDefault="0072474C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Date validation has been </w:t>
      </w:r>
      <w:r w:rsidR="00B965E8">
        <w:rPr>
          <w:rFonts w:ascii="Arial" w:hAnsi="Arial" w:cs="Arial"/>
        </w:rPr>
        <w:t>added to the Revision Date field on the Print dialog screen.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76C75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62223C">
        <w:rPr>
          <w:rFonts w:ascii="Arial" w:hAnsi="Arial" w:cs="Arial"/>
        </w:rPr>
        <w:t xml:space="preserve">VEPROMS_CAL </w:t>
      </w:r>
      <w:r w:rsidR="0062223C" w:rsidRPr="0062223C">
        <w:rPr>
          <w:rFonts w:ascii="Arial" w:hAnsi="Arial" w:cs="Arial"/>
        </w:rPr>
        <w:t>Callaway</w:t>
      </w:r>
      <w:r w:rsidR="0062223C">
        <w:rPr>
          <w:rFonts w:ascii="Arial" w:hAnsi="Arial" w:cs="Arial"/>
        </w:rPr>
        <w:t>.</w:t>
      </w:r>
    </w:p>
    <w:p w14:paraId="20996851" w14:textId="1F6D84A7" w:rsidR="00F8500C" w:rsidRDefault="002A241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 w:rsidRPr="002A241D">
        <w:rPr>
          <w:rFonts w:ascii="Arial" w:hAnsi="Arial" w:cs="Arial"/>
        </w:rPr>
        <w:t>FSG-1 in the PWROG Flex Support Guidelines</w:t>
      </w:r>
      <w:r>
        <w:rPr>
          <w:rFonts w:ascii="Arial" w:hAnsi="Arial" w:cs="Arial"/>
        </w:rPr>
        <w:t xml:space="preserve"> set.</w:t>
      </w:r>
    </w:p>
    <w:p w14:paraId="092A846E" w14:textId="454A3ECD" w:rsidR="0041493F" w:rsidRDefault="0041493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Right click on </w:t>
      </w:r>
      <w:r w:rsidR="002A241D">
        <w:rPr>
          <w:rFonts w:ascii="Arial" w:hAnsi="Arial" w:cs="Arial"/>
        </w:rPr>
        <w:t>the procedure and choose print.</w:t>
      </w:r>
    </w:p>
    <w:p w14:paraId="3843A113" w14:textId="00C8ABB4" w:rsidR="00F8500C" w:rsidRDefault="00D41D54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Revision Date field change the date and click “Create</w:t>
      </w:r>
      <w:r w:rsidR="00BE4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PDF” button.</w:t>
      </w:r>
    </w:p>
    <w:p w14:paraId="6F2272EB" w14:textId="0E77AF75" w:rsidR="00E11399" w:rsidRDefault="009B5D32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the PDF prints correctly.  Close PDF print.</w:t>
      </w:r>
    </w:p>
    <w:p w14:paraId="3943DA11" w14:textId="084892D0" w:rsidR="009B5D32" w:rsidRPr="009B5D32" w:rsidRDefault="009B5D32" w:rsidP="009B5D3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Revision Date field </w:t>
      </w:r>
      <w:r w:rsidR="00E91652">
        <w:rPr>
          <w:rFonts w:ascii="Arial" w:hAnsi="Arial" w:cs="Arial"/>
        </w:rPr>
        <w:t xml:space="preserve">enter an incorrect date (Ex: 8/23/202x) </w:t>
      </w:r>
      <w:r>
        <w:rPr>
          <w:rFonts w:ascii="Arial" w:hAnsi="Arial" w:cs="Arial"/>
        </w:rPr>
        <w:t>and click “Create</w:t>
      </w:r>
      <w:r w:rsidR="00BE4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PDF” button.</w:t>
      </w:r>
    </w:p>
    <w:p w14:paraId="2B16DB61" w14:textId="37E0645E" w:rsidR="00135733" w:rsidRDefault="00135733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 dialog box should appear warning you that what you entered is not a date.</w:t>
      </w:r>
    </w:p>
    <w:p w14:paraId="14E8DB95" w14:textId="6334EF2E" w:rsidR="00135733" w:rsidRDefault="00135733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Correct the date and click the “Create</w:t>
      </w:r>
      <w:r w:rsidR="00BE4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PDF” button.</w:t>
      </w:r>
    </w:p>
    <w:p w14:paraId="68BFB8EF" w14:textId="45464941" w:rsidR="0072474C" w:rsidRDefault="003E217E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AE20D9">
        <w:rPr>
          <w:rFonts w:ascii="Arial" w:hAnsi="Arial" w:cs="Arial"/>
        </w:rPr>
        <w:t>Make sure the PDF prints correctly. Close PDF print.</w:t>
      </w:r>
    </w:p>
    <w:p w14:paraId="6DF14361" w14:textId="6F8B277F" w:rsidR="00AE20D9" w:rsidRDefault="00AE20D9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month button in the calendar.</w:t>
      </w:r>
    </w:p>
    <w:p w14:paraId="1C532C76" w14:textId="6909BFFD" w:rsidR="00AE20D9" w:rsidRDefault="00AE20D9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month.</w:t>
      </w:r>
    </w:p>
    <w:p w14:paraId="31EE5D25" w14:textId="6DE412BE" w:rsidR="00AE20D9" w:rsidRDefault="00AE20D9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day in that month.</w:t>
      </w:r>
    </w:p>
    <w:p w14:paraId="346808A2" w14:textId="2A7260DC" w:rsidR="00AE20D9" w:rsidRDefault="00AE20D9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date has changed correctly in the Revision Date field.</w:t>
      </w:r>
    </w:p>
    <w:p w14:paraId="1DE7C6C3" w14:textId="45EFFB65" w:rsidR="00CC62C8" w:rsidRDefault="00CC62C8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to verify that the procedure prints correctly.</w:t>
      </w:r>
    </w:p>
    <w:p w14:paraId="55449606" w14:textId="7AA6D3FB" w:rsidR="007354E2" w:rsidRDefault="007354E2" w:rsidP="0072474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calendar change the month and the year.</w:t>
      </w:r>
    </w:p>
    <w:p w14:paraId="0BC8CA38" w14:textId="77777777" w:rsidR="007354E2" w:rsidRDefault="007354E2" w:rsidP="007354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date has changed correctly in the Revision Date field.</w:t>
      </w:r>
    </w:p>
    <w:p w14:paraId="3102880F" w14:textId="77777777" w:rsidR="007354E2" w:rsidRDefault="007354E2" w:rsidP="007354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to verify that the procedure prints correctly.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7640"/>
    <w:rsid w:val="000D2D87"/>
    <w:rsid w:val="0013043F"/>
    <w:rsid w:val="00135733"/>
    <w:rsid w:val="00191E1F"/>
    <w:rsid w:val="001C10A9"/>
    <w:rsid w:val="001F373D"/>
    <w:rsid w:val="002733EA"/>
    <w:rsid w:val="002A241D"/>
    <w:rsid w:val="00315EEE"/>
    <w:rsid w:val="0033683A"/>
    <w:rsid w:val="00376160"/>
    <w:rsid w:val="003A1B4D"/>
    <w:rsid w:val="003E217E"/>
    <w:rsid w:val="0041493F"/>
    <w:rsid w:val="00424795"/>
    <w:rsid w:val="004718CE"/>
    <w:rsid w:val="004A7B65"/>
    <w:rsid w:val="004F43F9"/>
    <w:rsid w:val="005337E0"/>
    <w:rsid w:val="00561B0D"/>
    <w:rsid w:val="00562930"/>
    <w:rsid w:val="005819AF"/>
    <w:rsid w:val="005920E5"/>
    <w:rsid w:val="0062223C"/>
    <w:rsid w:val="00645252"/>
    <w:rsid w:val="006B5ADB"/>
    <w:rsid w:val="006C7BAB"/>
    <w:rsid w:val="006D3D74"/>
    <w:rsid w:val="0072474C"/>
    <w:rsid w:val="007305DE"/>
    <w:rsid w:val="007354E2"/>
    <w:rsid w:val="007A72E2"/>
    <w:rsid w:val="007E0091"/>
    <w:rsid w:val="0083569A"/>
    <w:rsid w:val="0087315E"/>
    <w:rsid w:val="00887AF8"/>
    <w:rsid w:val="00917CB8"/>
    <w:rsid w:val="009303D1"/>
    <w:rsid w:val="009357CE"/>
    <w:rsid w:val="009A314A"/>
    <w:rsid w:val="009A6278"/>
    <w:rsid w:val="009B5D32"/>
    <w:rsid w:val="009D476B"/>
    <w:rsid w:val="00A151F9"/>
    <w:rsid w:val="00A8049F"/>
    <w:rsid w:val="00A80E10"/>
    <w:rsid w:val="00A9204E"/>
    <w:rsid w:val="00AB36B3"/>
    <w:rsid w:val="00AE20D9"/>
    <w:rsid w:val="00AF6840"/>
    <w:rsid w:val="00B10162"/>
    <w:rsid w:val="00B965E8"/>
    <w:rsid w:val="00BB28FE"/>
    <w:rsid w:val="00BE4F18"/>
    <w:rsid w:val="00BE7A85"/>
    <w:rsid w:val="00C46379"/>
    <w:rsid w:val="00C62574"/>
    <w:rsid w:val="00CC62C8"/>
    <w:rsid w:val="00D05B6B"/>
    <w:rsid w:val="00D41D54"/>
    <w:rsid w:val="00D520E9"/>
    <w:rsid w:val="00D90415"/>
    <w:rsid w:val="00DA1626"/>
    <w:rsid w:val="00DC65E7"/>
    <w:rsid w:val="00E0184A"/>
    <w:rsid w:val="00E11399"/>
    <w:rsid w:val="00E91652"/>
    <w:rsid w:val="00F173E0"/>
    <w:rsid w:val="00F317B6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183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35</cp:revision>
  <dcterms:created xsi:type="dcterms:W3CDTF">2024-07-31T13:00:00Z</dcterms:created>
  <dcterms:modified xsi:type="dcterms:W3CDTF">2024-08-14T20:53:00Z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