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5ABE6" w14:textId="0DCB24E9" w:rsidR="003A1B4D" w:rsidRDefault="00B77418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15, 2025</w:t>
      </w:r>
    </w:p>
    <w:p w14:paraId="61706B3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0CE4D4A" w14:textId="07537FC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 All Plants</w:t>
      </w:r>
    </w:p>
    <w:p w14:paraId="7577D2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0DBB79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81EA7C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B1705D6" w14:textId="50A84D18" w:rsidR="003A1B4D" w:rsidRDefault="00B77418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bookmarkStart w:id="2" w:name="OLE_LINK3"/>
      <w:r>
        <w:rPr>
          <w:rFonts w:ascii="Arial" w:hAnsi="Arial" w:cs="Arial"/>
        </w:rPr>
        <w:t>C2025</w:t>
      </w:r>
      <w:r w:rsidR="001C10A9">
        <w:rPr>
          <w:rFonts w:ascii="Arial" w:hAnsi="Arial" w:cs="Arial"/>
        </w:rPr>
        <w:t>-0</w:t>
      </w:r>
      <w:r>
        <w:rPr>
          <w:rFonts w:ascii="Arial" w:hAnsi="Arial" w:cs="Arial"/>
        </w:rPr>
        <w:t>054</w:t>
      </w:r>
    </w:p>
    <w:p w14:paraId="2D47B158" w14:textId="383591CE" w:rsidR="001C10A9" w:rsidRDefault="00B77418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Upped the PROMS Version to 2.3</w:t>
      </w:r>
    </w:p>
    <w:bookmarkEnd w:id="2"/>
    <w:p w14:paraId="326B4533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584A9343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40005418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67A705FE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D9DC2F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84DEBA0" w14:textId="122F3A32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77418">
        <w:rPr>
          <w:rFonts w:ascii="Arial" w:hAnsi="Arial" w:cs="Arial"/>
        </w:rPr>
        <w:t>N/A</w:t>
      </w:r>
    </w:p>
    <w:p w14:paraId="60554E29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43A4709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680D1D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6FFBFCF" w14:textId="4F919D95" w:rsidR="003A1B4D" w:rsidRDefault="00B77418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7C6E4EB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2ECE157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19B05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B8E27EE" w14:textId="0B92333C" w:rsidR="003A1B4D" w:rsidRPr="001C10A9" w:rsidRDefault="00B77418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any plant data </w:t>
      </w:r>
    </w:p>
    <w:p w14:paraId="179ED61E" w14:textId="66E021D3" w:rsidR="003A1B4D" w:rsidRDefault="00B7741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Run PROM and verify you are </w:t>
      </w:r>
      <w:proofErr w:type="gramStart"/>
      <w:r>
        <w:rPr>
          <w:rFonts w:ascii="Arial" w:hAnsi="Arial" w:cs="Arial"/>
        </w:rPr>
        <w:t>prompted with</w:t>
      </w:r>
      <w:proofErr w:type="gramEnd"/>
      <w:r>
        <w:rPr>
          <w:rFonts w:ascii="Arial" w:hAnsi="Arial" w:cs="Arial"/>
        </w:rPr>
        <w:t xml:space="preserve"> to accept the license agreement</w:t>
      </w:r>
    </w:p>
    <w:p w14:paraId="729C06DD" w14:textId="0C4B82A6" w:rsidR="00B77418" w:rsidRDefault="00B7741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Help About and verify the first part of the </w:t>
      </w:r>
      <w:proofErr w:type="gramStart"/>
      <w:r>
        <w:rPr>
          <w:rFonts w:ascii="Arial" w:hAnsi="Arial" w:cs="Arial"/>
        </w:rPr>
        <w:t>PROMS  version</w:t>
      </w:r>
      <w:proofErr w:type="gramEnd"/>
      <w:r>
        <w:rPr>
          <w:rFonts w:ascii="Arial" w:hAnsi="Arial" w:cs="Arial"/>
        </w:rPr>
        <w:t xml:space="preserve"> number start with 2.3</w:t>
      </w:r>
    </w:p>
    <w:p w14:paraId="6ECC9000" w14:textId="77777777" w:rsidR="00B77418" w:rsidRDefault="00B77418" w:rsidP="00B77418">
      <w:pPr>
        <w:autoSpaceDE w:val="0"/>
        <w:autoSpaceDN w:val="0"/>
        <w:jc w:val="both"/>
        <w:rPr>
          <w:rFonts w:ascii="Arial" w:hAnsi="Arial" w:cs="Arial"/>
        </w:rPr>
      </w:pPr>
    </w:p>
    <w:p w14:paraId="4A681F1E" w14:textId="7D03C0DB" w:rsidR="00B77418" w:rsidRPr="00B77418" w:rsidRDefault="00B77418" w:rsidP="00B77418">
      <w:pPr>
        <w:autoSpaceDE w:val="0"/>
        <w:autoSpaceDN w:val="0"/>
        <w:jc w:val="center"/>
        <w:rPr>
          <w:rFonts w:ascii="Arial" w:hAnsi="Arial" w:cs="Arial"/>
        </w:rPr>
      </w:pPr>
      <w:r w:rsidRPr="00B77418">
        <w:rPr>
          <w:rFonts w:ascii="Arial" w:hAnsi="Arial" w:cs="Arial"/>
        </w:rPr>
        <w:drawing>
          <wp:inline distT="0" distB="0" distL="0" distR="0" wp14:anchorId="140A7DAF" wp14:editId="68BC02E5">
            <wp:extent cx="3200400" cy="2067074"/>
            <wp:effectExtent l="114300" t="114300" r="114300" b="142875"/>
            <wp:docPr id="15498267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826759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6425" cy="20709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388EBBB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76C82C90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862830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64980F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7CE5E42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A6E1385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BEF9216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432A5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77418"/>
    <w:rsid w:val="00BB28FE"/>
    <w:rsid w:val="00C46379"/>
    <w:rsid w:val="00D05B6B"/>
    <w:rsid w:val="00D90415"/>
    <w:rsid w:val="00DC65E7"/>
    <w:rsid w:val="00F81A53"/>
    <w:rsid w:val="00FA1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506B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109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2025-09-15T15:11:00Z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