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2CDEC" w14:textId="493F5537" w:rsidR="003A1B4D" w:rsidRDefault="00300FF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8, 2026</w:t>
      </w:r>
    </w:p>
    <w:p w14:paraId="1A329C7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2AA6BBC" w14:textId="2ED9B4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Pr="00BE731E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EF3DC9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C62902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1C4024D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D1563E" w14:textId="45546AB9" w:rsidR="003A1B4D" w:rsidRDefault="00300FF6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B2026-028 Fixed null error when selecting the Go To button in the RO tab (Step Properties).</w:t>
      </w:r>
    </w:p>
    <w:p w14:paraId="70E66D13" w14:textId="77777777" w:rsidR="001C10A9" w:rsidRDefault="001C10A9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[Internal description of the item being fixed.]</w:t>
      </w:r>
    </w:p>
    <w:p w14:paraId="52F368F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F0E975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4DD07C48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23CBF4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F8300E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FC760C8" w14:textId="6F7FB2AD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B1ECE">
        <w:rPr>
          <w:rFonts w:ascii="Arial" w:hAnsi="Arial" w:cs="Arial"/>
        </w:rPr>
        <w:t>Users can know insert symbols in the RO Editor right panel fields.</w:t>
      </w:r>
    </w:p>
    <w:p w14:paraId="7ED8CD0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E3E160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EDFE2E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E0FD7DC" w14:textId="52542C90" w:rsidR="003A1B4D" w:rsidRDefault="00644B78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3A1B4D">
        <w:rPr>
          <w:rFonts w:ascii="Arial" w:hAnsi="Arial" w:cs="Arial"/>
        </w:rPr>
        <w:t>.</w:t>
      </w:r>
    </w:p>
    <w:p w14:paraId="00D8F20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DC8FD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B05D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2F92D1C" w14:textId="5224BEAD" w:rsidR="003A1B4D" w:rsidRDefault="00992D3A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null error is fixed in the RO tab / Go To button.</w:t>
      </w:r>
    </w:p>
    <w:p w14:paraId="453DEA8F" w14:textId="77777777" w:rsidR="00992D3A" w:rsidRPr="001C10A9" w:rsidRDefault="00992D3A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2C442ED7" w14:textId="7A8CC1A8" w:rsidR="003A1B4D" w:rsidRDefault="00992D3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Braidwood DB</w:t>
      </w:r>
    </w:p>
    <w:p w14:paraId="38A6E39D" w14:textId="4C4E8DD5" w:rsidR="00992D3A" w:rsidRDefault="00992D3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Pr="00992D3A">
        <w:rPr>
          <w:rFonts w:ascii="Arial" w:hAnsi="Arial" w:cs="Arial"/>
        </w:rPr>
        <w:t>Rev 3 EOP master, procedure E-0</w:t>
      </w:r>
      <w:r>
        <w:rPr>
          <w:rFonts w:ascii="Arial" w:hAnsi="Arial" w:cs="Arial"/>
        </w:rPr>
        <w:t>.</w:t>
      </w:r>
    </w:p>
    <w:p w14:paraId="38F52C2F" w14:textId="7229C145" w:rsidR="00992D3A" w:rsidRDefault="00992D3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gramStart"/>
      <w:r w:rsidRPr="00992D3A">
        <w:rPr>
          <w:rFonts w:ascii="Arial" w:hAnsi="Arial" w:cs="Arial"/>
        </w:rPr>
        <w:t>Expand</w:t>
      </w:r>
      <w:proofErr w:type="gramEnd"/>
      <w:r w:rsidRPr="00992D3A">
        <w:rPr>
          <w:rFonts w:ascii="Arial" w:hAnsi="Arial" w:cs="Arial"/>
        </w:rPr>
        <w:t xml:space="preserve"> Step Properties to the RO tab</w:t>
      </w:r>
    </w:p>
    <w:p w14:paraId="5C266AD1" w14:textId="7B8AA9DE" w:rsidR="00992D3A" w:rsidRDefault="00992D3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992D3A">
        <w:rPr>
          <w:rFonts w:ascii="Arial" w:hAnsi="Arial" w:cs="Arial"/>
        </w:rPr>
        <w:t>Click on the RO in Step 1 RNO</w:t>
      </w:r>
      <w:r>
        <w:rPr>
          <w:rFonts w:ascii="Arial" w:hAnsi="Arial" w:cs="Arial"/>
        </w:rPr>
        <w:t>.</w:t>
      </w:r>
    </w:p>
    <w:p w14:paraId="4CD217DF" w14:textId="12EC5728" w:rsidR="00992D3A" w:rsidRDefault="00992D3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992D3A">
        <w:rPr>
          <w:rFonts w:ascii="Arial" w:hAnsi="Arial" w:cs="Arial"/>
        </w:rPr>
        <w:t>Click Go To</w:t>
      </w:r>
      <w:r>
        <w:rPr>
          <w:rFonts w:ascii="Arial" w:hAnsi="Arial" w:cs="Arial"/>
        </w:rPr>
        <w:t>.</w:t>
      </w:r>
    </w:p>
    <w:p w14:paraId="7A175FFD" w14:textId="4338440A" w:rsidR="00992D3A" w:rsidRDefault="00992D3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null error is fixed.</w:t>
      </w:r>
    </w:p>
    <w:p w14:paraId="4EC5B344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17B1B4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AD2825B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8DFB7C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99AE5A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669EC26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895409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B1ECE"/>
    <w:rsid w:val="00300FF6"/>
    <w:rsid w:val="00315EEE"/>
    <w:rsid w:val="003A1B4D"/>
    <w:rsid w:val="004F43F9"/>
    <w:rsid w:val="005819AF"/>
    <w:rsid w:val="00644B78"/>
    <w:rsid w:val="00645252"/>
    <w:rsid w:val="006C7BAB"/>
    <w:rsid w:val="006D3D74"/>
    <w:rsid w:val="007A72E2"/>
    <w:rsid w:val="0083569A"/>
    <w:rsid w:val="00992D3A"/>
    <w:rsid w:val="009A6278"/>
    <w:rsid w:val="009D476B"/>
    <w:rsid w:val="00A151F9"/>
    <w:rsid w:val="00A50D27"/>
    <w:rsid w:val="00A80E10"/>
    <w:rsid w:val="00A9204E"/>
    <w:rsid w:val="00AF6840"/>
    <w:rsid w:val="00BB28FE"/>
    <w:rsid w:val="00BE731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81AB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109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14</cp:revision>
  <dcterms:created xsi:type="dcterms:W3CDTF">2024-05-24T18:18:00Z</dcterms:created>
  <dcterms:modified xsi:type="dcterms:W3CDTF">2026-03-09T02:54:00Z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