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21EF4" w14:textId="05335E92" w:rsidR="003A1B4D" w:rsidRDefault="00CD473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7/25/2024</w:t>
      </w:r>
    </w:p>
    <w:p w14:paraId="1B9A246D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3741C67" w14:textId="04205A6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D473C" w:rsidRPr="00CD473C">
        <w:rPr>
          <w:rFonts w:ascii="Arial" w:hAnsi="Arial" w:cs="Arial"/>
        </w:rPr>
        <w:t>All plants.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87254B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529AEC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B22D32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20B1DF6" w14:textId="1AF7D5AC" w:rsidR="003A1B4D" w:rsidRDefault="00CD473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B2024-048</w:t>
      </w:r>
    </w:p>
    <w:p w14:paraId="5F89594E" w14:textId="53C0F168" w:rsidR="001C10A9" w:rsidRDefault="00CD473C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 tool tip with correct verbiage on button “Process Deletions” in the Delete screen of the Admin Tools.</w:t>
      </w:r>
    </w:p>
    <w:p w14:paraId="3333F79A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6BAEA8DB" w14:textId="14841BD9" w:rsidR="001C10A9" w:rsidRPr="00CD473C" w:rsidRDefault="00CD473C" w:rsidP="007E220D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CD473C">
        <w:rPr>
          <w:rFonts w:ascii="Arial" w:hAnsi="Arial" w:cs="Arial"/>
        </w:rPr>
        <w:t>No database updates with this change</w:t>
      </w:r>
      <w:r w:rsidR="00E7614D">
        <w:rPr>
          <w:rFonts w:ascii="Arial" w:hAnsi="Arial" w:cs="Arial"/>
        </w:rPr>
        <w:t>.</w:t>
      </w:r>
    </w:p>
    <w:bookmarkEnd w:id="2"/>
    <w:p w14:paraId="2690D89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DD0E1A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16DBF9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A5C3B0F" w14:textId="5BCC664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A2C3F">
        <w:rPr>
          <w:rFonts w:ascii="Arial" w:hAnsi="Arial" w:cs="Arial"/>
        </w:rPr>
        <w:t xml:space="preserve">Tool tip text updated on </w:t>
      </w:r>
      <w:r w:rsidR="003A2C3F">
        <w:rPr>
          <w:rFonts w:ascii="Arial" w:hAnsi="Arial" w:cs="Arial"/>
        </w:rPr>
        <w:t>button “Process Deletions” in the Delete screen of the Admin Tools</w:t>
      </w:r>
      <w:r w:rsidR="003A2C3F">
        <w:rPr>
          <w:rFonts w:ascii="Arial" w:hAnsi="Arial" w:cs="Arial"/>
        </w:rPr>
        <w:t>.</w:t>
      </w:r>
    </w:p>
    <w:p w14:paraId="5F526645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72A4B4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4904776" w14:textId="3A5B00F8" w:rsidR="001C10A9" w:rsidRPr="00C4552E" w:rsidRDefault="003A1B4D" w:rsidP="00C4552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C4552E">
        <w:rPr>
          <w:rFonts w:ascii="Arial" w:hAnsi="Arial" w:cs="Arial"/>
          <w:sz w:val="20"/>
          <w:szCs w:val="20"/>
        </w:rPr>
        <w:t xml:space="preserve"> N/A</w:t>
      </w:r>
    </w:p>
    <w:p w14:paraId="2E123BE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C90018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F51A5A7" w14:textId="3854B186" w:rsidR="003A1B4D" w:rsidRDefault="004F415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</w:t>
      </w:r>
    </w:p>
    <w:p w14:paraId="28273F8B" w14:textId="44B65E63" w:rsidR="004F4153" w:rsidRDefault="004F415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Delete tab in the </w:t>
      </w:r>
      <w:proofErr w:type="gramStart"/>
      <w:r>
        <w:rPr>
          <w:rFonts w:ascii="Arial" w:hAnsi="Arial" w:cs="Arial"/>
        </w:rPr>
        <w:t>Admin</w:t>
      </w:r>
      <w:proofErr w:type="gramEnd"/>
      <w:r>
        <w:rPr>
          <w:rFonts w:ascii="Arial" w:hAnsi="Arial" w:cs="Arial"/>
        </w:rPr>
        <w:t xml:space="preserve"> tools.</w:t>
      </w:r>
    </w:p>
    <w:p w14:paraId="4AB87B43" w14:textId="32461464" w:rsidR="004F4153" w:rsidRDefault="004F415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“Process Deletions” button on the screen and verify that the position and text is correct.</w:t>
      </w:r>
    </w:p>
    <w:p w14:paraId="2A4CF12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4CB436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F966C7" w14:textId="3273846C" w:rsidR="00AB5A35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  <w:r w:rsidR="00AB5A35">
        <w:rPr>
          <w:rFonts w:ascii="Arial" w:hAnsi="Arial" w:cs="Arial"/>
          <w:b/>
          <w:bCs/>
          <w:sz w:val="24"/>
          <w:szCs w:val="24"/>
        </w:rPr>
        <w:t xml:space="preserve"> </w:t>
      </w:r>
      <w:r w:rsidR="00AB5A35" w:rsidRPr="00AB5A35">
        <w:rPr>
          <w:rFonts w:ascii="Arial" w:hAnsi="Arial" w:cs="Arial"/>
          <w:sz w:val="24"/>
          <w:szCs w:val="24"/>
        </w:rPr>
        <w:t>N/A</w:t>
      </w:r>
    </w:p>
    <w:p w14:paraId="11CFE1B5" w14:textId="77777777" w:rsidR="00AB5A35" w:rsidRPr="00AB5A35" w:rsidRDefault="00AB5A35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305FDC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7E4843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4B2220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27B9"/>
    <w:rsid w:val="001C10A9"/>
    <w:rsid w:val="002733EA"/>
    <w:rsid w:val="00315EEE"/>
    <w:rsid w:val="003A1B4D"/>
    <w:rsid w:val="003A2C3F"/>
    <w:rsid w:val="004F4153"/>
    <w:rsid w:val="004F43F9"/>
    <w:rsid w:val="005819AF"/>
    <w:rsid w:val="00645252"/>
    <w:rsid w:val="006C7BAB"/>
    <w:rsid w:val="006D3D74"/>
    <w:rsid w:val="007A72E2"/>
    <w:rsid w:val="007E220D"/>
    <w:rsid w:val="0083569A"/>
    <w:rsid w:val="009A6278"/>
    <w:rsid w:val="009D476B"/>
    <w:rsid w:val="00A151F9"/>
    <w:rsid w:val="00A80E10"/>
    <w:rsid w:val="00A9204E"/>
    <w:rsid w:val="00AB5A35"/>
    <w:rsid w:val="00AF6840"/>
    <w:rsid w:val="00B24FC6"/>
    <w:rsid w:val="00BB28FE"/>
    <w:rsid w:val="00C4552E"/>
    <w:rsid w:val="00C46379"/>
    <w:rsid w:val="00CD473C"/>
    <w:rsid w:val="00D05B6B"/>
    <w:rsid w:val="00D90415"/>
    <w:rsid w:val="00DC65E7"/>
    <w:rsid w:val="00E7614D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BC79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1573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</cp:revision>
  <dcterms:created xsi:type="dcterms:W3CDTF">2024-07-26T14:18:00Z</dcterms:created>
  <dcterms:modified xsi:type="dcterms:W3CDTF">2024-07-26T14:18:00Z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