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814A8" w14:textId="09B6FE66" w:rsidR="003A1B4D" w:rsidRDefault="00684A8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4, 2025</w:t>
      </w:r>
    </w:p>
    <w:p w14:paraId="330D46D3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F62E5AB" w14:textId="281E183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684A89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011A2D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FA1FF0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4C0B9D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0A5EC82" w14:textId="0FE0BEF5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684A89">
        <w:rPr>
          <w:rFonts w:ascii="Arial" w:hAnsi="Arial" w:cs="Arial"/>
        </w:rPr>
        <w:t>5</w:t>
      </w:r>
      <w:r>
        <w:rPr>
          <w:rFonts w:ascii="Arial" w:hAnsi="Arial" w:cs="Arial"/>
        </w:rPr>
        <w:t>-</w:t>
      </w:r>
      <w:r w:rsidR="00684A89">
        <w:rPr>
          <w:rFonts w:ascii="Arial" w:hAnsi="Arial" w:cs="Arial"/>
        </w:rPr>
        <w:t>058 and B2025-061 (duplicate CSM items)</w:t>
      </w:r>
    </w:p>
    <w:p w14:paraId="186EFFAF" w14:textId="7E368084" w:rsidR="001C10A9" w:rsidRDefault="00684A8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the Continuous Action Step indicator from the sub-step number when being referenced in a transition.</w:t>
      </w:r>
    </w:p>
    <w:p w14:paraId="7553A8D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25818997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758829F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3BEC6D8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8DF05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EDCAF47" w14:textId="2D7C7D4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84A89">
        <w:rPr>
          <w:rFonts w:ascii="Arial" w:hAnsi="Arial" w:cs="Arial"/>
        </w:rPr>
        <w:t>N/A</w:t>
      </w:r>
    </w:p>
    <w:p w14:paraId="633CF402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469D9E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DA33D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03714E" w14:textId="5B3F22A7" w:rsidR="003A1B4D" w:rsidRDefault="00684A8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366997EA" w14:textId="502F1BC0" w:rsidR="00684A89" w:rsidRDefault="00684A8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remove the “*” next to a sub-step number when that sub-step is used in a transition.</w:t>
      </w:r>
    </w:p>
    <w:p w14:paraId="681EB1FF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C9F7CB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D808D1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7B08026" w14:textId="5E2FE76A" w:rsidR="003A1B4D" w:rsidRPr="001C10A9" w:rsidRDefault="00684A8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 3 &amp; 4 data</w:t>
      </w:r>
    </w:p>
    <w:p w14:paraId="76AAD24B" w14:textId="2A361532" w:rsidR="00684A89" w:rsidRDefault="00684A89" w:rsidP="00684A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AOP procedure 601 and go to step 8a (second bullet item) in the RNO</w:t>
      </w:r>
    </w:p>
    <w:p w14:paraId="32225C6D" w14:textId="341A8EC2" w:rsidR="00684A89" w:rsidRDefault="00684A89" w:rsidP="00684A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Re-enter the transition to step 8.c</w:t>
      </w:r>
    </w:p>
    <w:p w14:paraId="28B7A757" w14:textId="0F1EE4C6" w:rsidR="00684A89" w:rsidRDefault="00684A89" w:rsidP="00684A89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Move off and verify </w:t>
      </w:r>
      <w:proofErr w:type="gramStart"/>
      <w:r>
        <w:rPr>
          <w:rFonts w:ascii="Arial" w:hAnsi="Arial" w:cs="Arial"/>
        </w:rPr>
        <w:t>the  transition</w:t>
      </w:r>
      <w:proofErr w:type="gramEnd"/>
      <w:r>
        <w:rPr>
          <w:rFonts w:ascii="Arial" w:hAnsi="Arial" w:cs="Arial"/>
        </w:rPr>
        <w:t xml:space="preserve"> does not have an asterisk next to the letter ‘c’.</w:t>
      </w:r>
    </w:p>
    <w:p w14:paraId="0C0ABBA6" w14:textId="77777777" w:rsidR="00684A89" w:rsidRDefault="00684A89" w:rsidP="00684A89">
      <w:pPr>
        <w:autoSpaceDE w:val="0"/>
        <w:autoSpaceDN w:val="0"/>
        <w:jc w:val="both"/>
        <w:rPr>
          <w:rFonts w:ascii="Arial" w:hAnsi="Arial" w:cs="Arial"/>
        </w:rPr>
      </w:pPr>
    </w:p>
    <w:p w14:paraId="4CE48EFD" w14:textId="79CD16F7" w:rsidR="00684A89" w:rsidRPr="00684A89" w:rsidRDefault="00E223A4" w:rsidP="00684A89">
      <w:pPr>
        <w:autoSpaceDE w:val="0"/>
        <w:autoSpaceDN w:val="0"/>
        <w:jc w:val="both"/>
        <w:rPr>
          <w:rFonts w:ascii="Arial" w:hAnsi="Arial" w:cs="Arial"/>
        </w:rPr>
      </w:pPr>
      <w:r w:rsidRPr="00E223A4">
        <w:rPr>
          <w:rFonts w:ascii="Arial" w:hAnsi="Arial" w:cs="Arial"/>
        </w:rPr>
        <w:drawing>
          <wp:inline distT="0" distB="0" distL="0" distR="0" wp14:anchorId="4BF6EB14" wp14:editId="68BC6BBF">
            <wp:extent cx="5162550" cy="934039"/>
            <wp:effectExtent l="133350" t="114300" r="133350" b="152400"/>
            <wp:docPr id="1924064703" name="Picture 1" descr="A close-up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64703" name="Picture 1" descr="A close-up of word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02459" cy="9412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390F010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A56632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F2620F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4CA6E4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4F4900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545286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92C513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84A89"/>
    <w:rsid w:val="006C7BAB"/>
    <w:rsid w:val="006D3D74"/>
    <w:rsid w:val="007A72E2"/>
    <w:rsid w:val="0083569A"/>
    <w:rsid w:val="00853444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223A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89DD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2025-11-04T20:55:00Z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