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8D945" w14:textId="7781904F" w:rsidR="003E2C48" w:rsidRDefault="000F51A7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="003E2C48">
        <w:rPr>
          <w:rFonts w:ascii="Arial" w:hAnsi="Arial" w:cs="Arial"/>
          <w:b/>
          <w:bCs/>
          <w:sz w:val="24"/>
          <w:szCs w:val="24"/>
        </w:rPr>
        <w:t>/</w:t>
      </w:r>
      <w:r w:rsidR="00D92A3D">
        <w:rPr>
          <w:rFonts w:ascii="Arial" w:hAnsi="Arial" w:cs="Arial"/>
          <w:b/>
          <w:bCs/>
          <w:sz w:val="24"/>
          <w:szCs w:val="24"/>
        </w:rPr>
        <w:t>8</w:t>
      </w:r>
      <w:r w:rsidR="003E2C48">
        <w:rPr>
          <w:rFonts w:ascii="Arial" w:hAnsi="Arial" w:cs="Arial"/>
          <w:b/>
          <w:bCs/>
          <w:sz w:val="24"/>
          <w:szCs w:val="24"/>
        </w:rPr>
        <w:t>/2024</w:t>
      </w:r>
    </w:p>
    <w:p w14:paraId="1E04139F" w14:textId="77777777" w:rsidR="003E2C48" w:rsidRDefault="003E2C48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D716F70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</w:t>
      </w:r>
    </w:p>
    <w:p w14:paraId="23CCE9C4" w14:textId="77777777" w:rsidR="003E2C48" w:rsidRDefault="003E2C48" w:rsidP="003E2C48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730C206" w14:textId="77777777" w:rsidR="003E2C48" w:rsidRDefault="003E2C48" w:rsidP="003E2C48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4900E08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55774F67" w14:textId="4757FFDF" w:rsidR="003E2C48" w:rsidRDefault="00D92A3D" w:rsidP="003E2C4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3E2C48">
        <w:rPr>
          <w:rFonts w:ascii="Arial" w:hAnsi="Arial" w:cs="Arial"/>
        </w:rPr>
        <w:t>20</w:t>
      </w:r>
      <w:r w:rsidR="00FE51CB">
        <w:rPr>
          <w:rFonts w:ascii="Arial" w:hAnsi="Arial" w:cs="Arial"/>
        </w:rPr>
        <w:t>24</w:t>
      </w:r>
      <w:r w:rsidR="003E2C48">
        <w:rPr>
          <w:rFonts w:ascii="Arial" w:hAnsi="Arial" w:cs="Arial"/>
        </w:rPr>
        <w:t>-</w:t>
      </w:r>
      <w:r w:rsidR="009C1338">
        <w:rPr>
          <w:rFonts w:ascii="Arial" w:hAnsi="Arial" w:cs="Arial"/>
        </w:rPr>
        <w:t>0</w:t>
      </w:r>
      <w:r>
        <w:rPr>
          <w:rFonts w:ascii="Arial" w:hAnsi="Arial" w:cs="Arial"/>
        </w:rPr>
        <w:t>67</w:t>
      </w:r>
    </w:p>
    <w:p w14:paraId="48783E8B" w14:textId="0626806C" w:rsidR="003E2C48" w:rsidRDefault="00D92A3D" w:rsidP="00FE51CB">
      <w:pPr>
        <w:autoSpaceDE w:val="0"/>
        <w:autoSpaceDN w:val="0"/>
        <w:ind w:left="720"/>
        <w:rPr>
          <w:rFonts w:ascii="Arial" w:hAnsi="Arial" w:cs="Arial"/>
        </w:rPr>
      </w:pPr>
      <w:bookmarkStart w:id="2" w:name="OLE_LINK4"/>
      <w:r>
        <w:rPr>
          <w:rFonts w:ascii="Arial" w:hAnsi="Arial" w:cs="Arial"/>
        </w:rPr>
        <w:t>Add time critical icon for VC Summer</w:t>
      </w:r>
      <w:r w:rsidR="003E2C48">
        <w:rPr>
          <w:rFonts w:ascii="Arial" w:hAnsi="Arial" w:cs="Arial"/>
        </w:rPr>
        <w:br/>
      </w:r>
    </w:p>
    <w:bookmarkStart w:id="3" w:name="_Hlk167786851"/>
    <w:bookmarkEnd w:id="2"/>
    <w:p w14:paraId="48044412" w14:textId="54B7EA27" w:rsidR="003E2C48" w:rsidRPr="00D25EB7" w:rsidRDefault="00000000" w:rsidP="003E2C48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51CB">
            <w:rPr>
              <w:rFonts w:ascii="MS Gothic" w:eastAsia="MS Gothic" w:hAnsi="MS Gothic" w:cs="Arial" w:hint="eastAsia"/>
            </w:rPr>
            <w:t>☐</w:t>
          </w:r>
        </w:sdtContent>
      </w:sdt>
      <w:r w:rsidR="003E2C48" w:rsidRPr="00D25EB7">
        <w:rPr>
          <w:rFonts w:ascii="Arial" w:hAnsi="Arial" w:cs="Arial"/>
        </w:rPr>
        <w:t xml:space="preserve">  [Check this box if a </w:t>
      </w:r>
      <w:proofErr w:type="spellStart"/>
      <w:r w:rsidR="003E2C48" w:rsidRPr="00D25EB7">
        <w:rPr>
          <w:rFonts w:ascii="Arial" w:hAnsi="Arial" w:cs="Arial"/>
        </w:rPr>
        <w:t>sql</w:t>
      </w:r>
      <w:proofErr w:type="spellEnd"/>
      <w:r w:rsidR="003E2C48" w:rsidRPr="00D25EB7">
        <w:rPr>
          <w:rFonts w:ascii="Arial" w:hAnsi="Arial" w:cs="Arial"/>
        </w:rPr>
        <w:t xml:space="preserve"> query or a data fix applies to this update].</w:t>
      </w:r>
    </w:p>
    <w:bookmarkEnd w:id="3"/>
    <w:p w14:paraId="66B43DC1" w14:textId="5F4D7171" w:rsidR="003E2C48" w:rsidRDefault="003E2C48" w:rsidP="003E2C48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BB1FF70" w14:textId="77777777" w:rsidR="003E2C48" w:rsidRPr="007F5730" w:rsidRDefault="003E2C48" w:rsidP="003E2C48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6A13BDC" w14:textId="77777777" w:rsidR="003E2C48" w:rsidRPr="00B4143A" w:rsidRDefault="003E2C48" w:rsidP="003E2C48">
      <w:pPr>
        <w:autoSpaceDE w:val="0"/>
        <w:autoSpaceDN w:val="0"/>
        <w:rPr>
          <w:rFonts w:ascii="Arial" w:hAnsi="Arial" w:cs="Arial"/>
        </w:rPr>
      </w:pPr>
    </w:p>
    <w:p w14:paraId="52824E66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538F615" w14:textId="6A59C832" w:rsidR="000250D8" w:rsidRDefault="00D92A3D" w:rsidP="000250D8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Add time critical icon for VC Summer</w:t>
      </w:r>
      <w:r>
        <w:rPr>
          <w:rFonts w:ascii="Arial" w:hAnsi="Arial" w:cs="Arial"/>
        </w:rPr>
        <w:t xml:space="preserve"> format files.</w:t>
      </w:r>
      <w:r w:rsidR="000250D8">
        <w:rPr>
          <w:rFonts w:ascii="Arial" w:hAnsi="Arial" w:cs="Arial"/>
        </w:rPr>
        <w:br/>
      </w:r>
    </w:p>
    <w:p w14:paraId="124ADC64" w14:textId="45454544" w:rsidR="003E2C48" w:rsidRPr="00B4143A" w:rsidRDefault="003E2C48" w:rsidP="000250D8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</w:p>
    <w:p w14:paraId="5CF59FEC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6051865" w14:textId="77777777" w:rsidR="003E2C48" w:rsidRDefault="003E2C48" w:rsidP="003E2C48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C85B79B" w14:textId="77777777" w:rsidR="003E2C48" w:rsidRPr="00B4143A" w:rsidRDefault="003E2C48" w:rsidP="003E2C48">
      <w:pPr>
        <w:autoSpaceDE w:val="0"/>
        <w:autoSpaceDN w:val="0"/>
        <w:ind w:left="360"/>
        <w:rPr>
          <w:rFonts w:ascii="Arial" w:hAnsi="Arial" w:cs="Arial"/>
        </w:rPr>
      </w:pPr>
    </w:p>
    <w:p w14:paraId="50E171C6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3D6A92B" w14:textId="77777777" w:rsidR="003E2C48" w:rsidRDefault="003E2C48" w:rsidP="003E2C4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403EFA" w14:textId="698A2BE8" w:rsidR="00FE51CB" w:rsidRDefault="003E2C48" w:rsidP="00FE51CB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D92A3D">
        <w:rPr>
          <w:rFonts w:ascii="Arial" w:hAnsi="Arial" w:cs="Arial"/>
        </w:rPr>
        <w:t>VC Summer</w:t>
      </w:r>
      <w:r>
        <w:rPr>
          <w:rFonts w:ascii="Arial" w:hAnsi="Arial" w:cs="Arial"/>
        </w:rPr>
        <w:t xml:space="preserve"> database</w:t>
      </w:r>
    </w:p>
    <w:p w14:paraId="5DACFACE" w14:textId="77777777" w:rsidR="00FE51CB" w:rsidRDefault="00FE51CB" w:rsidP="00FE51CB">
      <w:pPr>
        <w:autoSpaceDE w:val="0"/>
        <w:autoSpaceDN w:val="0"/>
        <w:jc w:val="both"/>
        <w:rPr>
          <w:rFonts w:ascii="Arial" w:hAnsi="Arial" w:cs="Arial"/>
        </w:rPr>
      </w:pPr>
    </w:p>
    <w:p w14:paraId="59E1E7EE" w14:textId="77777777" w:rsidR="003E2C48" w:rsidRDefault="003E2C48" w:rsidP="003E2C48">
      <w:pPr>
        <w:autoSpaceDE w:val="0"/>
        <w:autoSpaceDN w:val="0"/>
        <w:jc w:val="both"/>
        <w:rPr>
          <w:rFonts w:ascii="Arial" w:hAnsi="Arial" w:cs="Arial"/>
        </w:rPr>
      </w:pPr>
    </w:p>
    <w:p w14:paraId="4A8B8DF2" w14:textId="3FE82C66" w:rsidR="003E2C48" w:rsidRPr="001C10A9" w:rsidRDefault="000250D8" w:rsidP="003E2C48">
      <w:p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>Review tooltips</w:t>
      </w:r>
    </w:p>
    <w:bookmarkEnd w:id="4"/>
    <w:p w14:paraId="11A5C2A2" w14:textId="77777777" w:rsidR="00D92A3D" w:rsidRDefault="00D92A3D" w:rsidP="00827B9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new format files are loaded</w:t>
      </w:r>
    </w:p>
    <w:p w14:paraId="62E2BE67" w14:textId="712B441E" w:rsidR="00827B9B" w:rsidRDefault="00D92A3D" w:rsidP="00827B9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Set a procedure step and corresponding RNO (to view on each side)</w:t>
      </w:r>
    </w:p>
    <w:p w14:paraId="10AEC6FD" w14:textId="067AD78D" w:rsidR="00D92A3D" w:rsidRDefault="00D92A3D" w:rsidP="00827B9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an exclamation point on the edit window.</w:t>
      </w:r>
    </w:p>
    <w:p w14:paraId="2CA7313C" w14:textId="37B803A8" w:rsidR="00D92A3D" w:rsidRDefault="00D92A3D" w:rsidP="00827B9B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a quick print to view the time critical icon.</w:t>
      </w:r>
    </w:p>
    <w:p w14:paraId="3A529D0B" w14:textId="77777777" w:rsidR="00AC73A7" w:rsidRPr="00AC73A7" w:rsidRDefault="00AC73A7" w:rsidP="00AC73A7">
      <w:pPr>
        <w:autoSpaceDE w:val="0"/>
        <w:autoSpaceDN w:val="0"/>
        <w:jc w:val="both"/>
        <w:rPr>
          <w:rFonts w:ascii="Arial" w:hAnsi="Arial" w:cs="Arial"/>
        </w:rPr>
      </w:pPr>
    </w:p>
    <w:p w14:paraId="4DEEDAA2" w14:textId="77777777" w:rsidR="00A949FC" w:rsidRPr="00827B9B" w:rsidRDefault="00A949FC" w:rsidP="00827B9B">
      <w:pPr>
        <w:autoSpaceDE w:val="0"/>
        <w:autoSpaceDN w:val="0"/>
        <w:jc w:val="both"/>
        <w:rPr>
          <w:rFonts w:ascii="Arial" w:hAnsi="Arial" w:cs="Arial"/>
        </w:rPr>
      </w:pPr>
    </w:p>
    <w:p w14:paraId="45006C04" w14:textId="77777777" w:rsidR="003E2C48" w:rsidRPr="00275EAE" w:rsidRDefault="003E2C48" w:rsidP="003E2C4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C3CB117" w14:textId="77777777" w:rsidR="003E2C48" w:rsidRDefault="003E2C48" w:rsidP="003E2C48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Pr="00D25EB7">
        <w:rPr>
          <w:rFonts w:ascii="Arial" w:hAnsi="Arial" w:cs="Arial"/>
        </w:rPr>
        <w:t xml:space="preserve">CSM submitted for PROMS User Manual: </w:t>
      </w:r>
      <w:r>
        <w:rPr>
          <w:rFonts w:ascii="Arial" w:hAnsi="Arial" w:cs="Arial"/>
        </w:rPr>
        <w:t xml:space="preserve"> _______________________________________</w:t>
      </w:r>
    </w:p>
    <w:p w14:paraId="7F629ED0" w14:textId="1D6A0B75" w:rsidR="003E2C48" w:rsidRPr="00D25EB7" w:rsidRDefault="003E2C48" w:rsidP="003E2C48">
      <w:pPr>
        <w:autoSpaceDE w:val="0"/>
        <w:autoSpaceDN w:val="0"/>
        <w:rPr>
          <w:rFonts w:ascii="Arial" w:hAnsi="Arial" w:cs="Arial"/>
          <w:i/>
          <w:iCs/>
        </w:rPr>
      </w:pPr>
    </w:p>
    <w:p w14:paraId="05737B24" w14:textId="77777777" w:rsidR="003E2C48" w:rsidRPr="00275EAE" w:rsidRDefault="003E2C48" w:rsidP="003E2C48">
      <w:pPr>
        <w:autoSpaceDE w:val="0"/>
        <w:autoSpaceDN w:val="0"/>
        <w:rPr>
          <w:rFonts w:ascii="Arial" w:hAnsi="Arial" w:cs="Arial"/>
          <w:i/>
          <w:iCs/>
        </w:rPr>
      </w:pPr>
    </w:p>
    <w:p w14:paraId="3A47C502" w14:textId="1C479732" w:rsidR="003E2C48" w:rsidRPr="00D25EB7" w:rsidRDefault="00000000" w:rsidP="003E2C48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51A7">
            <w:rPr>
              <w:rFonts w:ascii="MS Gothic" w:eastAsia="MS Gothic" w:hAnsi="MS Gothic" w:cs="Arial" w:hint="eastAsia"/>
            </w:rPr>
            <w:t>☐</w:t>
          </w:r>
        </w:sdtContent>
      </w:sdt>
      <w:r w:rsidR="003E2C48">
        <w:rPr>
          <w:rFonts w:ascii="Arial" w:hAnsi="Arial" w:cs="Arial"/>
        </w:rPr>
        <w:t xml:space="preserve">  </w:t>
      </w:r>
      <w:r w:rsidR="003E2C48" w:rsidRPr="00D25EB7">
        <w:rPr>
          <w:rFonts w:ascii="Arial" w:hAnsi="Arial" w:cs="Arial"/>
        </w:rPr>
        <w:t xml:space="preserve">CSM submitted for training videos: </w:t>
      </w:r>
      <w:r w:rsidR="003E2C48">
        <w:rPr>
          <w:rFonts w:ascii="Arial" w:hAnsi="Arial" w:cs="Arial"/>
        </w:rPr>
        <w:t xml:space="preserve"> _______________________________________</w:t>
      </w:r>
      <w:r w:rsidR="003E2C48" w:rsidRPr="00D25EB7">
        <w:rPr>
          <w:rFonts w:ascii="Arial" w:hAnsi="Arial" w:cs="Arial"/>
        </w:rPr>
        <w:br/>
      </w:r>
    </w:p>
    <w:p w14:paraId="6E5DA8A7" w14:textId="77777777" w:rsidR="003E2C48" w:rsidRDefault="003E2C48" w:rsidP="003E2C48">
      <w:pPr>
        <w:autoSpaceDE w:val="0"/>
        <w:autoSpaceDN w:val="0"/>
        <w:rPr>
          <w:rFonts w:ascii="Arial" w:hAnsi="Arial" w:cs="Arial"/>
          <w:b/>
          <w:bCs/>
        </w:rPr>
      </w:pPr>
    </w:p>
    <w:p w14:paraId="1A1C0116" w14:textId="77777777" w:rsidR="003E2C48" w:rsidRPr="009A6278" w:rsidRDefault="003E2C48" w:rsidP="003E2C4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A21F24D" w14:textId="77777777" w:rsidR="009A6278" w:rsidRPr="003E2C48" w:rsidRDefault="009A6278" w:rsidP="003E2C48"/>
    <w:sectPr w:rsidR="009A6278" w:rsidRPr="003E2C48" w:rsidSect="003E2C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50D8"/>
    <w:rsid w:val="00026BC4"/>
    <w:rsid w:val="00041590"/>
    <w:rsid w:val="00053B04"/>
    <w:rsid w:val="000563E3"/>
    <w:rsid w:val="000C4A4B"/>
    <w:rsid w:val="000F51A7"/>
    <w:rsid w:val="001C10A9"/>
    <w:rsid w:val="002352E1"/>
    <w:rsid w:val="002733EA"/>
    <w:rsid w:val="00275EAE"/>
    <w:rsid w:val="002C4CF1"/>
    <w:rsid w:val="00315EEE"/>
    <w:rsid w:val="003A1B4D"/>
    <w:rsid w:val="003E2C48"/>
    <w:rsid w:val="0043764E"/>
    <w:rsid w:val="004E3A21"/>
    <w:rsid w:val="004F43F9"/>
    <w:rsid w:val="00551B68"/>
    <w:rsid w:val="00576DD5"/>
    <w:rsid w:val="005819AF"/>
    <w:rsid w:val="00581F20"/>
    <w:rsid w:val="005C146E"/>
    <w:rsid w:val="005C2B8A"/>
    <w:rsid w:val="00645252"/>
    <w:rsid w:val="00651186"/>
    <w:rsid w:val="006B6734"/>
    <w:rsid w:val="006C7BAB"/>
    <w:rsid w:val="006D3D74"/>
    <w:rsid w:val="00762107"/>
    <w:rsid w:val="00777646"/>
    <w:rsid w:val="007A72E2"/>
    <w:rsid w:val="00827B9B"/>
    <w:rsid w:val="0083569A"/>
    <w:rsid w:val="008D0BC5"/>
    <w:rsid w:val="009110E6"/>
    <w:rsid w:val="00920CEF"/>
    <w:rsid w:val="00937C56"/>
    <w:rsid w:val="00960B27"/>
    <w:rsid w:val="009A6278"/>
    <w:rsid w:val="009B7029"/>
    <w:rsid w:val="009C1338"/>
    <w:rsid w:val="009D1774"/>
    <w:rsid w:val="009D476B"/>
    <w:rsid w:val="00A151F9"/>
    <w:rsid w:val="00A32F9A"/>
    <w:rsid w:val="00A53B2D"/>
    <w:rsid w:val="00A80E10"/>
    <w:rsid w:val="00A82B7B"/>
    <w:rsid w:val="00A9204E"/>
    <w:rsid w:val="00A949FC"/>
    <w:rsid w:val="00AC73A7"/>
    <w:rsid w:val="00AF6840"/>
    <w:rsid w:val="00B55F6D"/>
    <w:rsid w:val="00B5663C"/>
    <w:rsid w:val="00B97ABF"/>
    <w:rsid w:val="00BB28FE"/>
    <w:rsid w:val="00C759EC"/>
    <w:rsid w:val="00CC2559"/>
    <w:rsid w:val="00D25EB7"/>
    <w:rsid w:val="00D90415"/>
    <w:rsid w:val="00D92A3D"/>
    <w:rsid w:val="00DA63A5"/>
    <w:rsid w:val="00DC65E7"/>
    <w:rsid w:val="00E27361"/>
    <w:rsid w:val="00E40BBA"/>
    <w:rsid w:val="00E727C6"/>
    <w:rsid w:val="00EA1C7F"/>
    <w:rsid w:val="00F06A5B"/>
    <w:rsid w:val="00F1199E"/>
    <w:rsid w:val="00F81A53"/>
    <w:rsid w:val="00FE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3</cp:revision>
  <dcterms:created xsi:type="dcterms:W3CDTF">2024-08-08T17:46:00Z</dcterms:created>
  <dcterms:modified xsi:type="dcterms:W3CDTF">2024-08-08T17:53:00Z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