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5E8D590" w:rsidR="003A1B4D" w:rsidRDefault="00130D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1216CEC9" w:rsidR="00F017DC" w:rsidRPr="008E0AC1" w:rsidRDefault="00130D43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130D43">
        <w:rPr>
          <w:sz w:val="28"/>
          <w:szCs w:val="28"/>
        </w:rPr>
        <w:t>B2025-012</w:t>
      </w:r>
      <w:r>
        <w:rPr>
          <w:sz w:val="28"/>
          <w:szCs w:val="28"/>
        </w:rPr>
        <w:t xml:space="preserve"> </w:t>
      </w:r>
      <w:r w:rsidR="0082610B" w:rsidRPr="0082610B">
        <w:rPr>
          <w:rFonts w:ascii="Arial" w:hAnsi="Arial" w:cs="Arial"/>
        </w:rPr>
        <w:t xml:space="preserve">PROMS </w:t>
      </w:r>
      <w:r w:rsidR="00FD7093">
        <w:rPr>
          <w:rFonts w:ascii="Arial" w:hAnsi="Arial" w:cs="Arial"/>
        </w:rPr>
        <w:t>–</w:t>
      </w:r>
      <w:r w:rsidR="0082610B" w:rsidRPr="0082610B">
        <w:rPr>
          <w:rFonts w:ascii="Arial" w:hAnsi="Arial" w:cs="Arial"/>
        </w:rPr>
        <w:t xml:space="preserve"> </w:t>
      </w:r>
      <w:r w:rsidR="007C7DF4">
        <w:rPr>
          <w:rFonts w:ascii="Arial" w:hAnsi="Arial" w:cs="Arial"/>
        </w:rPr>
        <w:t>Searching Step Elements</w:t>
      </w:r>
      <w:r>
        <w:rPr>
          <w:rFonts w:ascii="Arial" w:hAnsi="Arial" w:cs="Arial"/>
        </w:rPr>
        <w:t xml:space="preserve"> – All Step Types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51DA8BB9" w14:textId="06499972" w:rsidR="007C7DF4" w:rsidRPr="007C7DF4" w:rsidRDefault="007C7DF4" w:rsidP="00D121C1">
      <w:pPr>
        <w:autoSpaceDE w:val="0"/>
        <w:autoSpaceDN w:val="0"/>
        <w:rPr>
          <w:rFonts w:ascii="Arial" w:hAnsi="Arial" w:cs="Arial"/>
        </w:rPr>
      </w:pPr>
      <w:r w:rsidRPr="007C7DF4">
        <w:rPr>
          <w:rFonts w:ascii="Arial" w:hAnsi="Arial" w:cs="Arial"/>
        </w:rPr>
        <w:t xml:space="preserve">When searching for step elements (the Find Selected Step Elements option is selected) and </w:t>
      </w:r>
      <w:r w:rsidR="00130D43" w:rsidRPr="00130D43">
        <w:rPr>
          <w:rFonts w:ascii="Arial" w:hAnsi="Arial" w:cs="Arial"/>
        </w:rPr>
        <w:t>"All Types."</w:t>
      </w:r>
      <w:r w:rsidR="00130D43">
        <w:rPr>
          <w:rFonts w:ascii="Arial" w:hAnsi="Arial" w:cs="Arial"/>
        </w:rPr>
        <w:t xml:space="preserve"> Is selected for step types,</w:t>
      </w:r>
      <w:r w:rsidR="00130D43" w:rsidRPr="00130D43">
        <w:rPr>
          <w:rFonts w:ascii="Arial" w:hAnsi="Arial" w:cs="Arial"/>
        </w:rPr>
        <w:t xml:space="preserve"> </w:t>
      </w:r>
      <w:r w:rsidR="00130D43">
        <w:rPr>
          <w:rFonts w:ascii="Arial" w:hAnsi="Arial" w:cs="Arial"/>
        </w:rPr>
        <w:t>y</w:t>
      </w:r>
      <w:r w:rsidR="00130D43" w:rsidRPr="00130D43">
        <w:rPr>
          <w:rFonts w:ascii="Arial" w:hAnsi="Arial" w:cs="Arial"/>
        </w:rPr>
        <w:t>ou</w:t>
      </w:r>
      <w:r w:rsidR="00130D43">
        <w:rPr>
          <w:rFonts w:ascii="Arial" w:hAnsi="Arial" w:cs="Arial"/>
        </w:rPr>
        <w:t xml:space="preserve"> incorrectly</w:t>
      </w:r>
      <w:r w:rsidR="00130D43" w:rsidRPr="00130D43">
        <w:rPr>
          <w:rFonts w:ascii="Arial" w:hAnsi="Arial" w:cs="Arial"/>
        </w:rPr>
        <w:t xml:space="preserve"> get the "No Types Selected" message box</w:t>
      </w:r>
      <w:r w:rsidR="00130D43">
        <w:rPr>
          <w:rFonts w:ascii="Arial" w:hAnsi="Arial" w:cs="Arial"/>
        </w:rPr>
        <w:t xml:space="preserve"> when clicking on search.</w:t>
      </w:r>
    </w:p>
    <w:p w14:paraId="1E8071E1" w14:textId="77777777" w:rsidR="007C7DF4" w:rsidRDefault="007C7DF4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5B226906" w:rsidR="000307A3" w:rsidRDefault="00C217CA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Updated </w:t>
      </w:r>
      <w:r w:rsidR="000924EA">
        <w:rPr>
          <w:rFonts w:ascii="Arial" w:hAnsi="Arial" w:cs="Arial"/>
        </w:rPr>
        <w:t>messag</w:t>
      </w:r>
      <w:r w:rsidR="008A78A7">
        <w:rPr>
          <w:rFonts w:ascii="Arial" w:hAnsi="Arial" w:cs="Arial"/>
        </w:rPr>
        <w:t>ing</w:t>
      </w:r>
      <w:r w:rsidR="000924EA">
        <w:rPr>
          <w:rFonts w:ascii="Arial" w:hAnsi="Arial" w:cs="Arial"/>
        </w:rPr>
        <w:t xml:space="preserve"> when searching for Step Elements </w:t>
      </w:r>
      <w:r w:rsidR="008A78A7">
        <w:rPr>
          <w:rFonts w:ascii="Arial" w:hAnsi="Arial" w:cs="Arial"/>
        </w:rPr>
        <w:t>and All Step Types is selected/deselected.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7A34CB86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49C777F1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</w:p>
    <w:p w14:paraId="55DC405A" w14:textId="3D04539D" w:rsidR="00B3194D" w:rsidRDefault="00B3194D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B3194D">
        <w:rPr>
          <w:rFonts w:ascii="Arial" w:hAnsi="Arial" w:cs="Arial"/>
        </w:rPr>
        <w:t xml:space="preserve">Go to </w:t>
      </w:r>
      <w:r w:rsidR="007C7DF4">
        <w:rPr>
          <w:rFonts w:ascii="Arial" w:hAnsi="Arial" w:cs="Arial"/>
        </w:rPr>
        <w:t>Tools -&gt; Search</w:t>
      </w:r>
    </w:p>
    <w:p w14:paraId="619F8D15" w14:textId="539DF814" w:rsidR="007C7DF4" w:rsidRDefault="007C7DF4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“Find Step Elements”</w:t>
      </w:r>
    </w:p>
    <w:p w14:paraId="37FEAF69" w14:textId="19F09CEF" w:rsidR="008A78A7" w:rsidRDefault="008A78A7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“All Types”</w:t>
      </w:r>
    </w:p>
    <w:p w14:paraId="13EB3135" w14:textId="77C158C4" w:rsidR="008A78A7" w:rsidRDefault="008A78A7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It should select all underlying types and clicking search should search</w:t>
      </w:r>
    </w:p>
    <w:p w14:paraId="72D91D61" w14:textId="6EC5D614" w:rsidR="007C7DF4" w:rsidRPr="008A78A7" w:rsidRDefault="008A78A7" w:rsidP="008A78A7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Deselecting “All Types” should deselect all underlying items and clicking search should result in a message to please select one or more types.</w:t>
      </w:r>
    </w:p>
    <w:p w14:paraId="23DD26DC" w14:textId="1367E2D2" w:rsidR="00B3194D" w:rsidRDefault="007C7DF4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“</w:t>
      </w:r>
      <w:r w:rsidR="008A78A7">
        <w:rPr>
          <w:rFonts w:ascii="Arial" w:hAnsi="Arial" w:cs="Arial"/>
        </w:rPr>
        <w:t>All Types</w:t>
      </w:r>
      <w:r>
        <w:rPr>
          <w:rFonts w:ascii="Arial" w:hAnsi="Arial" w:cs="Arial"/>
        </w:rPr>
        <w:t>” or a parent item is selected, deselecting a child item should no</w:t>
      </w:r>
      <w:r w:rsidR="00E431B4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deselect the parent.</w:t>
      </w:r>
    </w:p>
    <w:p w14:paraId="0C15A3C5" w14:textId="4C9A60D9" w:rsidR="007C7DF4" w:rsidRDefault="007C7DF4" w:rsidP="007C7DF4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Example:</w:t>
      </w:r>
    </w:p>
    <w:p w14:paraId="74662142" w14:textId="72373F4F" w:rsidR="007C7DF4" w:rsidRDefault="008A78A7" w:rsidP="007C7DF4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8A78A7">
        <w:rPr>
          <w:rFonts w:ascii="Arial" w:hAnsi="Arial" w:cs="Arial"/>
        </w:rPr>
        <w:drawing>
          <wp:inline distT="0" distB="0" distL="0" distR="0" wp14:anchorId="4C849B2E" wp14:editId="7816B2AF">
            <wp:extent cx="3228975" cy="3200525"/>
            <wp:effectExtent l="0" t="0" r="0" b="0"/>
            <wp:docPr id="11723424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3424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3669" cy="3205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24EA"/>
    <w:rsid w:val="00095480"/>
    <w:rsid w:val="000A3C62"/>
    <w:rsid w:val="000B63C4"/>
    <w:rsid w:val="000F3CEF"/>
    <w:rsid w:val="00107E9C"/>
    <w:rsid w:val="0011489D"/>
    <w:rsid w:val="00130D43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5463A"/>
    <w:rsid w:val="003558D0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A1C04"/>
    <w:rsid w:val="006B421B"/>
    <w:rsid w:val="006B5BAF"/>
    <w:rsid w:val="006C775A"/>
    <w:rsid w:val="006C7BAB"/>
    <w:rsid w:val="006D3D74"/>
    <w:rsid w:val="006D6E6D"/>
    <w:rsid w:val="006F46B2"/>
    <w:rsid w:val="00723402"/>
    <w:rsid w:val="00735BEB"/>
    <w:rsid w:val="00746303"/>
    <w:rsid w:val="007A6D95"/>
    <w:rsid w:val="007A72E2"/>
    <w:rsid w:val="007B4501"/>
    <w:rsid w:val="007C4EC1"/>
    <w:rsid w:val="007C524E"/>
    <w:rsid w:val="007C7DF4"/>
    <w:rsid w:val="007D7416"/>
    <w:rsid w:val="007E68D9"/>
    <w:rsid w:val="0082610B"/>
    <w:rsid w:val="0083569A"/>
    <w:rsid w:val="00846CAF"/>
    <w:rsid w:val="00864690"/>
    <w:rsid w:val="00864C8A"/>
    <w:rsid w:val="0087351E"/>
    <w:rsid w:val="00874618"/>
    <w:rsid w:val="00885EC2"/>
    <w:rsid w:val="00891CE6"/>
    <w:rsid w:val="008A6270"/>
    <w:rsid w:val="008A78A7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4042"/>
    <w:rsid w:val="00956572"/>
    <w:rsid w:val="009756F0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A03980"/>
    <w:rsid w:val="00A151F9"/>
    <w:rsid w:val="00A23245"/>
    <w:rsid w:val="00A334DE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217CA"/>
    <w:rsid w:val="00C46379"/>
    <w:rsid w:val="00C52F2D"/>
    <w:rsid w:val="00C57AD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21C1"/>
    <w:rsid w:val="00D650D3"/>
    <w:rsid w:val="00D6529E"/>
    <w:rsid w:val="00D6617E"/>
    <w:rsid w:val="00D90415"/>
    <w:rsid w:val="00DA003B"/>
    <w:rsid w:val="00DC5BC0"/>
    <w:rsid w:val="00DC65E7"/>
    <w:rsid w:val="00E33722"/>
    <w:rsid w:val="00E35D45"/>
    <w:rsid w:val="00E42D07"/>
    <w:rsid w:val="00E431B4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81A53"/>
    <w:rsid w:val="00FB1761"/>
    <w:rsid w:val="00FB6B7D"/>
    <w:rsid w:val="00FD367D"/>
    <w:rsid w:val="00FD7093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1343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136</cp:revision>
  <dcterms:created xsi:type="dcterms:W3CDTF">2024-05-24T18:18:00Z</dcterms:created>
  <dcterms:modified xsi:type="dcterms:W3CDTF">2025-02-05T13:26:00Z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