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7525BCD" w:rsidR="003A1B4D" w:rsidRDefault="00C9243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44042">
        <w:rPr>
          <w:rFonts w:ascii="Arial" w:hAnsi="Arial" w:cs="Arial"/>
          <w:b/>
          <w:bCs/>
          <w:sz w:val="24"/>
          <w:szCs w:val="24"/>
        </w:rPr>
        <w:t>2</w:t>
      </w:r>
      <w:r w:rsidR="00932CCE"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45EA1909" w:rsidR="00F017DC" w:rsidRDefault="0039732A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39732A">
        <w:rPr>
          <w:sz w:val="28"/>
          <w:szCs w:val="28"/>
        </w:rPr>
        <w:t>C2025-007</w:t>
      </w:r>
      <w:r>
        <w:rPr>
          <w:sz w:val="28"/>
          <w:szCs w:val="28"/>
        </w:rPr>
        <w:t xml:space="preserve"> </w:t>
      </w:r>
      <w:r w:rsidR="00932CCE">
        <w:rPr>
          <w:rFonts w:ascii="Arial" w:hAnsi="Arial" w:cs="Arial"/>
        </w:rPr>
        <w:t xml:space="preserve">RO Editor </w:t>
      </w:r>
      <w:r w:rsidR="00CC1148" w:rsidRPr="00CC1148">
        <w:rPr>
          <w:rFonts w:ascii="Arial" w:hAnsi="Arial" w:cs="Arial"/>
        </w:rPr>
        <w:t xml:space="preserve">- </w:t>
      </w:r>
      <w:r w:rsidR="009B3BA9" w:rsidRPr="009B3BA9">
        <w:rPr>
          <w:rFonts w:ascii="Arial" w:hAnsi="Arial" w:cs="Arial"/>
        </w:rPr>
        <w:t>PROMPT to Confirm Deletion</w:t>
      </w:r>
    </w:p>
    <w:p w14:paraId="73A8989F" w14:textId="77777777" w:rsidR="009756F0" w:rsidRDefault="009756F0" w:rsidP="003A1B4D">
      <w:pPr>
        <w:autoSpaceDE w:val="0"/>
        <w:autoSpaceDN w:val="0"/>
        <w:rPr>
          <w:rFonts w:ascii="Arial" w:hAnsi="Arial" w:cs="Arial"/>
        </w:rPr>
      </w:pPr>
    </w:p>
    <w:p w14:paraId="265C300C" w14:textId="72B345FF" w:rsidR="009B3BA9" w:rsidRPr="009B3BA9" w:rsidRDefault="009B3BA9" w:rsidP="009B3BA9">
      <w:pPr>
        <w:autoSpaceDE w:val="0"/>
        <w:autoSpaceDN w:val="0"/>
        <w:rPr>
          <w:rFonts w:ascii="Arial" w:hAnsi="Arial" w:cs="Arial"/>
        </w:rPr>
      </w:pPr>
      <w:r w:rsidRPr="009B3BA9">
        <w:rPr>
          <w:rFonts w:ascii="Arial" w:hAnsi="Arial" w:cs="Arial"/>
        </w:rPr>
        <w:t>When deleting a group or an RO in the RO Editor, add</w:t>
      </w:r>
      <w:r>
        <w:rPr>
          <w:rFonts w:ascii="Arial" w:hAnsi="Arial" w:cs="Arial"/>
        </w:rPr>
        <w:t>ed</w:t>
      </w:r>
      <w:r w:rsidRPr="009B3BA9">
        <w:rPr>
          <w:rFonts w:ascii="Arial" w:hAnsi="Arial" w:cs="Arial"/>
        </w:rPr>
        <w:t xml:space="preserve"> a prompt for the user asking if they are sure they want to delete the ro/group</w:t>
      </w:r>
      <w:r>
        <w:rPr>
          <w:rFonts w:ascii="Arial" w:hAnsi="Arial" w:cs="Arial"/>
        </w:rPr>
        <w:t xml:space="preserve"> as well as text asking if they </w:t>
      </w:r>
      <w:r w:rsidRPr="009B3BA9">
        <w:rPr>
          <w:rFonts w:ascii="Arial" w:hAnsi="Arial" w:cs="Arial"/>
        </w:rPr>
        <w:t>may want to consider creating a zip file of the RO folder prior to deleting ROs/groups.</w:t>
      </w:r>
    </w:p>
    <w:p w14:paraId="39AC112E" w14:textId="77777777" w:rsidR="009B3BA9" w:rsidRPr="009B3BA9" w:rsidRDefault="009B3BA9" w:rsidP="009B3BA9">
      <w:pPr>
        <w:autoSpaceDE w:val="0"/>
        <w:autoSpaceDN w:val="0"/>
        <w:rPr>
          <w:rFonts w:ascii="Arial" w:hAnsi="Arial" w:cs="Arial"/>
        </w:rPr>
      </w:pPr>
    </w:p>
    <w:p w14:paraId="2A116CD5" w14:textId="191BDCDE" w:rsidR="00CC1148" w:rsidRDefault="009B3BA9" w:rsidP="009B3BA9">
      <w:pPr>
        <w:autoSpaceDE w:val="0"/>
        <w:autoSpaceDN w:val="0"/>
        <w:rPr>
          <w:rFonts w:ascii="Arial" w:hAnsi="Arial" w:cs="Arial"/>
        </w:rPr>
      </w:pPr>
      <w:r w:rsidRPr="009B3BA9">
        <w:rPr>
          <w:rFonts w:ascii="Arial" w:hAnsi="Arial" w:cs="Arial"/>
        </w:rPr>
        <w:t>NOTE:  When this is completed, make note on the WORD document that section D.2.16 should be updated in the PROMS Manual.</w:t>
      </w:r>
    </w:p>
    <w:p w14:paraId="15BB58E1" w14:textId="77777777" w:rsidR="009B3BA9" w:rsidRDefault="009B3BA9" w:rsidP="009B3BA9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279DE8C2" w:rsidR="000307A3" w:rsidRDefault="000A3C62" w:rsidP="0087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the RO Editor, </w:t>
      </w:r>
      <w:r w:rsidR="00CC1148">
        <w:rPr>
          <w:rFonts w:ascii="Arial" w:hAnsi="Arial" w:cs="Arial"/>
        </w:rPr>
        <w:t xml:space="preserve">Improved the user experience by </w:t>
      </w:r>
      <w:r w:rsidR="009B3BA9">
        <w:rPr>
          <w:rFonts w:ascii="Arial" w:hAnsi="Arial" w:cs="Arial"/>
        </w:rPr>
        <w:t>adding a prompt confirming with the user they wish to delete when they delete ROs/RO groups.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100921CF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any </w:t>
      </w:r>
      <w:r w:rsidR="00932CCE">
        <w:rPr>
          <w:rFonts w:ascii="Arial" w:hAnsi="Arial" w:cs="Arial"/>
        </w:rPr>
        <w:t xml:space="preserve">RO db </w:t>
      </w:r>
    </w:p>
    <w:p w14:paraId="6CF167B9" w14:textId="6F9BA6B2" w:rsidR="00CC1148" w:rsidRDefault="00CC1148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to an existing RO</w:t>
      </w:r>
    </w:p>
    <w:p w14:paraId="3E8A2380" w14:textId="74A7DAA4" w:rsidR="00CC1148" w:rsidRDefault="009B3BA9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to delete the RO</w:t>
      </w:r>
    </w:p>
    <w:p w14:paraId="58B9E2C4" w14:textId="048A918B" w:rsidR="009B3BA9" w:rsidRDefault="009B3BA9" w:rsidP="009B3BA9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to an existing RO Group</w:t>
      </w:r>
    </w:p>
    <w:p w14:paraId="6E3D51B1" w14:textId="7DF81DFA" w:rsidR="009B3BA9" w:rsidRDefault="009B3BA9" w:rsidP="009B3BA9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to delete the RO Group</w:t>
      </w:r>
    </w:p>
    <w:p w14:paraId="3389893D" w14:textId="25FF291E" w:rsidR="009B3BA9" w:rsidRDefault="009B3BA9" w:rsidP="009B3BA9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Both should receive the prompt:</w:t>
      </w:r>
    </w:p>
    <w:p w14:paraId="5EECF58D" w14:textId="785103A4" w:rsidR="009B3BA9" w:rsidRDefault="009B3BA9" w:rsidP="009B3BA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9B3BA9">
        <w:rPr>
          <w:rFonts w:ascii="Arial" w:hAnsi="Arial" w:cs="Arial"/>
          <w:noProof/>
        </w:rPr>
        <w:drawing>
          <wp:inline distT="0" distB="0" distL="0" distR="0" wp14:anchorId="57058FBB" wp14:editId="57B42684">
            <wp:extent cx="3143250" cy="1348137"/>
            <wp:effectExtent l="0" t="0" r="0" b="4445"/>
            <wp:docPr id="222582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5822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48081" cy="1350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D196C" w14:textId="1FC787AF" w:rsidR="009B3BA9" w:rsidRDefault="009B3BA9" w:rsidP="009B3BA9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Yes, will perform the deletion, No will exit without deleting</w:t>
      </w:r>
    </w:p>
    <w:p w14:paraId="4F538227" w14:textId="77777777" w:rsidR="009B3BA9" w:rsidRPr="009B3BA9" w:rsidRDefault="009B3BA9" w:rsidP="009B3BA9">
      <w:pPr>
        <w:autoSpaceDE w:val="0"/>
        <w:autoSpaceDN w:val="0"/>
        <w:jc w:val="both"/>
        <w:rPr>
          <w:rFonts w:ascii="Arial" w:hAnsi="Arial" w:cs="Arial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307A3"/>
    <w:rsid w:val="00056645"/>
    <w:rsid w:val="00086E4A"/>
    <w:rsid w:val="00095480"/>
    <w:rsid w:val="000A3C62"/>
    <w:rsid w:val="000B63C4"/>
    <w:rsid w:val="000F3CEF"/>
    <w:rsid w:val="00107E9C"/>
    <w:rsid w:val="0017042B"/>
    <w:rsid w:val="00186FA3"/>
    <w:rsid w:val="001A0754"/>
    <w:rsid w:val="001B19F4"/>
    <w:rsid w:val="001C10A9"/>
    <w:rsid w:val="001F53DB"/>
    <w:rsid w:val="002157F6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5463A"/>
    <w:rsid w:val="00363A47"/>
    <w:rsid w:val="0037322C"/>
    <w:rsid w:val="003870C8"/>
    <w:rsid w:val="0039732A"/>
    <w:rsid w:val="003A1B4D"/>
    <w:rsid w:val="003B17D1"/>
    <w:rsid w:val="003E4C27"/>
    <w:rsid w:val="004211ED"/>
    <w:rsid w:val="00451B79"/>
    <w:rsid w:val="004A2403"/>
    <w:rsid w:val="004E3C9D"/>
    <w:rsid w:val="004F00C0"/>
    <w:rsid w:val="004F43F9"/>
    <w:rsid w:val="00531767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43C40"/>
    <w:rsid w:val="00645061"/>
    <w:rsid w:val="00645252"/>
    <w:rsid w:val="00653AD3"/>
    <w:rsid w:val="00681B16"/>
    <w:rsid w:val="006824F6"/>
    <w:rsid w:val="006B421B"/>
    <w:rsid w:val="006B5BAF"/>
    <w:rsid w:val="006C775A"/>
    <w:rsid w:val="006C7BAB"/>
    <w:rsid w:val="006D3D74"/>
    <w:rsid w:val="006D6E6D"/>
    <w:rsid w:val="00723402"/>
    <w:rsid w:val="00735BEB"/>
    <w:rsid w:val="00746303"/>
    <w:rsid w:val="007A6D95"/>
    <w:rsid w:val="007A72E2"/>
    <w:rsid w:val="007B4501"/>
    <w:rsid w:val="007C4EC1"/>
    <w:rsid w:val="007C524E"/>
    <w:rsid w:val="007D7416"/>
    <w:rsid w:val="007E68D9"/>
    <w:rsid w:val="0083569A"/>
    <w:rsid w:val="00846CAF"/>
    <w:rsid w:val="00864690"/>
    <w:rsid w:val="00864C8A"/>
    <w:rsid w:val="0087351E"/>
    <w:rsid w:val="00874618"/>
    <w:rsid w:val="00891CE6"/>
    <w:rsid w:val="008A6270"/>
    <w:rsid w:val="008E3435"/>
    <w:rsid w:val="008F221B"/>
    <w:rsid w:val="008F7D5C"/>
    <w:rsid w:val="00904C34"/>
    <w:rsid w:val="009158DC"/>
    <w:rsid w:val="00932CCE"/>
    <w:rsid w:val="009363EA"/>
    <w:rsid w:val="00944042"/>
    <w:rsid w:val="00956572"/>
    <w:rsid w:val="009756F0"/>
    <w:rsid w:val="009A1042"/>
    <w:rsid w:val="009A6278"/>
    <w:rsid w:val="009B3BA9"/>
    <w:rsid w:val="009B3F98"/>
    <w:rsid w:val="009C017A"/>
    <w:rsid w:val="009C4AD4"/>
    <w:rsid w:val="009C6A7C"/>
    <w:rsid w:val="009D368F"/>
    <w:rsid w:val="009D476B"/>
    <w:rsid w:val="009E3052"/>
    <w:rsid w:val="00A151F9"/>
    <w:rsid w:val="00A334DE"/>
    <w:rsid w:val="00A80E10"/>
    <w:rsid w:val="00A862DF"/>
    <w:rsid w:val="00A9204E"/>
    <w:rsid w:val="00AA10EB"/>
    <w:rsid w:val="00AF6840"/>
    <w:rsid w:val="00B06CEF"/>
    <w:rsid w:val="00B26327"/>
    <w:rsid w:val="00BA7765"/>
    <w:rsid w:val="00BB28FE"/>
    <w:rsid w:val="00BE49F3"/>
    <w:rsid w:val="00C46379"/>
    <w:rsid w:val="00C52F2D"/>
    <w:rsid w:val="00C57AD3"/>
    <w:rsid w:val="00C92435"/>
    <w:rsid w:val="00C94B35"/>
    <w:rsid w:val="00C966AC"/>
    <w:rsid w:val="00CC1148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B7772"/>
    <w:rsid w:val="00EC209A"/>
    <w:rsid w:val="00EC53F8"/>
    <w:rsid w:val="00EE1B6A"/>
    <w:rsid w:val="00F017DC"/>
    <w:rsid w:val="00F14A7F"/>
    <w:rsid w:val="00F254A0"/>
    <w:rsid w:val="00F4004A"/>
    <w:rsid w:val="00F81A53"/>
    <w:rsid w:val="00FB1761"/>
    <w:rsid w:val="00FB6B7D"/>
    <w:rsid w:val="00FD367D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945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105</cp:revision>
  <dcterms:created xsi:type="dcterms:W3CDTF">2024-05-24T18:18:00Z</dcterms:created>
  <dcterms:modified xsi:type="dcterms:W3CDTF">2025-01-22T19:47:00Z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