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588D945" w14:textId="03D29998" w:rsidR="003E2C48" w:rsidRDefault="000F51A7" w:rsidP="003E2C48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8</w:t>
      </w:r>
      <w:r w:rsidR="003E2C48">
        <w:rPr>
          <w:rFonts w:ascii="Arial" w:hAnsi="Arial" w:cs="Arial"/>
          <w:b/>
          <w:bCs/>
          <w:sz w:val="24"/>
          <w:szCs w:val="24"/>
        </w:rPr>
        <w:t>/</w:t>
      </w:r>
      <w:r w:rsidR="00AC73A7">
        <w:rPr>
          <w:rFonts w:ascii="Arial" w:hAnsi="Arial" w:cs="Arial"/>
          <w:b/>
          <w:bCs/>
          <w:sz w:val="24"/>
          <w:szCs w:val="24"/>
        </w:rPr>
        <w:t>6</w:t>
      </w:r>
      <w:r w:rsidR="003E2C48">
        <w:rPr>
          <w:rFonts w:ascii="Arial" w:hAnsi="Arial" w:cs="Arial"/>
          <w:b/>
          <w:bCs/>
          <w:sz w:val="24"/>
          <w:szCs w:val="24"/>
        </w:rPr>
        <w:t>/2024</w:t>
      </w:r>
    </w:p>
    <w:p w14:paraId="1E04139F" w14:textId="77777777" w:rsidR="003E2C48" w:rsidRDefault="003E2C48" w:rsidP="003E2C48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</w:p>
    <w:p w14:paraId="1D716F70" w14:textId="77777777" w:rsidR="003E2C48" w:rsidRDefault="003E2C48" w:rsidP="003E2C48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Applicability: All</w:t>
      </w:r>
    </w:p>
    <w:p w14:paraId="23CCE9C4" w14:textId="77777777" w:rsidR="003E2C48" w:rsidRDefault="003E2C48" w:rsidP="003E2C48">
      <w:pPr>
        <w:autoSpaceDE w:val="0"/>
        <w:autoSpaceDN w:val="0"/>
        <w:rPr>
          <w:rFonts w:ascii="Arial" w:hAnsi="Arial" w:cs="Arial"/>
          <w:color w:val="000000"/>
          <w:sz w:val="20"/>
          <w:szCs w:val="20"/>
        </w:rPr>
      </w:pPr>
    </w:p>
    <w:p w14:paraId="0730C206" w14:textId="77777777" w:rsidR="003E2C48" w:rsidRDefault="003E2C48" w:rsidP="003E2C48">
      <w:pPr>
        <w:autoSpaceDE w:val="0"/>
        <w:autoSpaceDN w:val="0"/>
        <w:rPr>
          <w:rFonts w:ascii="Arial" w:hAnsi="Arial" w:cs="Arial"/>
          <w:color w:val="FF00FF"/>
          <w:sz w:val="20"/>
          <w:szCs w:val="20"/>
        </w:rPr>
      </w:pPr>
    </w:p>
    <w:p w14:paraId="74900E08" w14:textId="77777777" w:rsidR="003E2C48" w:rsidRDefault="003E2C48" w:rsidP="003E2C48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Internal Release Information:</w:t>
      </w:r>
    </w:p>
    <w:p w14:paraId="55774F67" w14:textId="3624B186" w:rsidR="003E2C48" w:rsidRDefault="00AC73A7" w:rsidP="003E2C48">
      <w:pPr>
        <w:autoSpaceDE w:val="0"/>
        <w:autoSpaceDN w:val="0"/>
        <w:rPr>
          <w:rFonts w:ascii="Arial" w:hAnsi="Arial" w:cs="Arial"/>
        </w:rPr>
      </w:pPr>
      <w:bookmarkStart w:id="0" w:name="OLE_LINK1"/>
      <w:bookmarkStart w:id="1" w:name="OLE_LINK2"/>
      <w:r>
        <w:rPr>
          <w:rFonts w:ascii="Arial" w:hAnsi="Arial" w:cs="Arial"/>
        </w:rPr>
        <w:t>B</w:t>
      </w:r>
      <w:r w:rsidR="003E2C48">
        <w:rPr>
          <w:rFonts w:ascii="Arial" w:hAnsi="Arial" w:cs="Arial"/>
        </w:rPr>
        <w:t>20</w:t>
      </w:r>
      <w:r w:rsidR="00FE51CB">
        <w:rPr>
          <w:rFonts w:ascii="Arial" w:hAnsi="Arial" w:cs="Arial"/>
        </w:rPr>
        <w:t>24</w:t>
      </w:r>
      <w:r w:rsidR="003E2C48">
        <w:rPr>
          <w:rFonts w:ascii="Arial" w:hAnsi="Arial" w:cs="Arial"/>
        </w:rPr>
        <w:t>-</w:t>
      </w:r>
      <w:r w:rsidR="009C1338">
        <w:rPr>
          <w:rFonts w:ascii="Arial" w:hAnsi="Arial" w:cs="Arial"/>
        </w:rPr>
        <w:t>0</w:t>
      </w:r>
      <w:r>
        <w:rPr>
          <w:rFonts w:ascii="Arial" w:hAnsi="Arial" w:cs="Arial"/>
        </w:rPr>
        <w:t>5</w:t>
      </w:r>
      <w:r w:rsidR="000250D8">
        <w:rPr>
          <w:rFonts w:ascii="Arial" w:hAnsi="Arial" w:cs="Arial"/>
        </w:rPr>
        <w:t>5</w:t>
      </w:r>
    </w:p>
    <w:p w14:paraId="48783E8B" w14:textId="1BD2291B" w:rsidR="003E2C48" w:rsidRDefault="000250D8" w:rsidP="00FE51CB">
      <w:pPr>
        <w:autoSpaceDE w:val="0"/>
        <w:autoSpaceDN w:val="0"/>
        <w:ind w:left="720"/>
        <w:rPr>
          <w:rFonts w:ascii="Arial" w:hAnsi="Arial" w:cs="Arial"/>
        </w:rPr>
      </w:pPr>
      <w:r>
        <w:rPr>
          <w:rFonts w:ascii="Arial" w:hAnsi="Arial" w:cs="Arial"/>
        </w:rPr>
        <w:t>Update tooltip items on annotations and delete tabs and labels</w:t>
      </w:r>
      <w:r w:rsidR="003E2C48">
        <w:rPr>
          <w:rFonts w:ascii="Arial" w:hAnsi="Arial" w:cs="Arial"/>
        </w:rPr>
        <w:br/>
      </w:r>
    </w:p>
    <w:bookmarkStart w:id="2" w:name="_Hlk167786851"/>
    <w:p w14:paraId="48044412" w14:textId="54B7EA27" w:rsidR="003E2C48" w:rsidRPr="00D25EB7" w:rsidRDefault="00000000" w:rsidP="003E2C48">
      <w:pPr>
        <w:autoSpaceDE w:val="0"/>
        <w:autoSpaceDN w:val="0"/>
        <w:rPr>
          <w:rFonts w:ascii="Arial" w:hAnsi="Arial" w:cs="Arial"/>
        </w:rPr>
      </w:pPr>
      <w:sdt>
        <w:sdtPr>
          <w:rPr>
            <w:rFonts w:ascii="Arial" w:hAnsi="Arial" w:cs="Arial"/>
          </w:rPr>
          <w:id w:val="1597434627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FE51CB">
            <w:rPr>
              <w:rFonts w:ascii="MS Gothic" w:eastAsia="MS Gothic" w:hAnsi="MS Gothic" w:cs="Arial" w:hint="eastAsia"/>
            </w:rPr>
            <w:t>☐</w:t>
          </w:r>
        </w:sdtContent>
      </w:sdt>
      <w:r w:rsidR="003E2C48" w:rsidRPr="00D25EB7">
        <w:rPr>
          <w:rFonts w:ascii="Arial" w:hAnsi="Arial" w:cs="Arial"/>
        </w:rPr>
        <w:t xml:space="preserve">  [Check this box if a sql query or a data fix applies to this update].</w:t>
      </w:r>
    </w:p>
    <w:bookmarkEnd w:id="2"/>
    <w:p w14:paraId="66B43DC1" w14:textId="5F4D7171" w:rsidR="003E2C48" w:rsidRDefault="003E2C48" w:rsidP="003E2C48">
      <w:pPr>
        <w:autoSpaceDE w:val="0"/>
        <w:autoSpaceDN w:val="0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14:paraId="2BB1FF70" w14:textId="77777777" w:rsidR="003E2C48" w:rsidRPr="007F5730" w:rsidRDefault="003E2C48" w:rsidP="003E2C48">
      <w:pPr>
        <w:autoSpaceDE w:val="0"/>
        <w:autoSpaceDN w:val="0"/>
        <w:ind w:left="360"/>
        <w:rPr>
          <w:rFonts w:ascii="Arial" w:hAnsi="Arial" w:cs="Arial"/>
        </w:rPr>
      </w:pPr>
    </w:p>
    <w:bookmarkEnd w:id="0"/>
    <w:bookmarkEnd w:id="1"/>
    <w:p w14:paraId="66A13BDC" w14:textId="77777777" w:rsidR="003E2C48" w:rsidRPr="00B4143A" w:rsidRDefault="003E2C48" w:rsidP="003E2C48">
      <w:pPr>
        <w:autoSpaceDE w:val="0"/>
        <w:autoSpaceDN w:val="0"/>
        <w:rPr>
          <w:rFonts w:ascii="Arial" w:hAnsi="Arial" w:cs="Arial"/>
        </w:rPr>
      </w:pPr>
    </w:p>
    <w:p w14:paraId="52824E66" w14:textId="77777777" w:rsidR="003E2C48" w:rsidRDefault="003E2C48" w:rsidP="003E2C48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Generic External Release:</w:t>
      </w:r>
    </w:p>
    <w:p w14:paraId="1538F615" w14:textId="0D7F200B" w:rsidR="000250D8" w:rsidRDefault="000250D8" w:rsidP="000250D8">
      <w:pPr>
        <w:autoSpaceDE w:val="0"/>
        <w:autoSpaceDN w:val="0"/>
        <w:ind w:left="720"/>
        <w:rPr>
          <w:rFonts w:ascii="Arial" w:hAnsi="Arial" w:cs="Arial"/>
        </w:rPr>
      </w:pPr>
      <w:r>
        <w:rPr>
          <w:rFonts w:ascii="Arial" w:hAnsi="Arial" w:cs="Arial"/>
        </w:rPr>
        <w:t>Update tooltip items on annotations and delete tabs and labels</w:t>
      </w:r>
      <w:r>
        <w:rPr>
          <w:rFonts w:ascii="Arial" w:hAnsi="Arial" w:cs="Arial"/>
        </w:rPr>
        <w:br/>
      </w:r>
    </w:p>
    <w:p w14:paraId="124ADC64" w14:textId="45454544" w:rsidR="003E2C48" w:rsidRPr="00B4143A" w:rsidRDefault="003E2C48" w:rsidP="000250D8">
      <w:pPr>
        <w:autoSpaceDE w:val="0"/>
        <w:autoSpaceDN w:val="0"/>
        <w:ind w:left="360" w:hanging="360"/>
        <w:jc w:val="both"/>
        <w:rPr>
          <w:rFonts w:ascii="Arial" w:hAnsi="Arial" w:cs="Arial"/>
        </w:rPr>
      </w:pPr>
    </w:p>
    <w:p w14:paraId="5CF59FEC" w14:textId="77777777" w:rsidR="003E2C48" w:rsidRDefault="003E2C48" w:rsidP="003E2C48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Plant Specific Information for Release Letter:</w:t>
      </w:r>
    </w:p>
    <w:p w14:paraId="56051865" w14:textId="77777777" w:rsidR="003E2C48" w:rsidRDefault="003E2C48" w:rsidP="003E2C48">
      <w:pPr>
        <w:autoSpaceDE w:val="0"/>
        <w:autoSpaceDN w:val="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N/A</w:t>
      </w:r>
    </w:p>
    <w:p w14:paraId="1C85B79B" w14:textId="77777777" w:rsidR="003E2C48" w:rsidRPr="00B4143A" w:rsidRDefault="003E2C48" w:rsidP="003E2C48">
      <w:pPr>
        <w:autoSpaceDE w:val="0"/>
        <w:autoSpaceDN w:val="0"/>
        <w:ind w:left="360"/>
        <w:rPr>
          <w:rFonts w:ascii="Arial" w:hAnsi="Arial" w:cs="Arial"/>
        </w:rPr>
      </w:pPr>
    </w:p>
    <w:p w14:paraId="50E171C6" w14:textId="77777777" w:rsidR="003E2C48" w:rsidRDefault="003E2C48" w:rsidP="003E2C48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73D6A92B" w14:textId="77777777" w:rsidR="003E2C48" w:rsidRDefault="003E2C48" w:rsidP="003E2C48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Testing Requirements:</w:t>
      </w:r>
    </w:p>
    <w:p w14:paraId="2C403EFA" w14:textId="77777777" w:rsidR="00FE51CB" w:rsidRDefault="003E2C48" w:rsidP="00FE51CB">
      <w:pPr>
        <w:autoSpaceDE w:val="0"/>
        <w:autoSpaceDN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>Use any database</w:t>
      </w:r>
    </w:p>
    <w:p w14:paraId="5DACFACE" w14:textId="77777777" w:rsidR="00FE51CB" w:rsidRDefault="00FE51CB" w:rsidP="00FE51CB">
      <w:pPr>
        <w:autoSpaceDE w:val="0"/>
        <w:autoSpaceDN w:val="0"/>
        <w:jc w:val="both"/>
        <w:rPr>
          <w:rFonts w:ascii="Arial" w:hAnsi="Arial" w:cs="Arial"/>
        </w:rPr>
      </w:pPr>
    </w:p>
    <w:p w14:paraId="59E1E7EE" w14:textId="77777777" w:rsidR="003E2C48" w:rsidRDefault="003E2C48" w:rsidP="003E2C48">
      <w:pPr>
        <w:autoSpaceDE w:val="0"/>
        <w:autoSpaceDN w:val="0"/>
        <w:jc w:val="both"/>
        <w:rPr>
          <w:rFonts w:ascii="Arial" w:hAnsi="Arial" w:cs="Arial"/>
        </w:rPr>
      </w:pPr>
    </w:p>
    <w:p w14:paraId="4A8B8DF2" w14:textId="3FE82C66" w:rsidR="003E2C48" w:rsidRPr="001C10A9" w:rsidRDefault="000250D8" w:rsidP="003E2C48">
      <w:pPr>
        <w:autoSpaceDE w:val="0"/>
        <w:autoSpaceDN w:val="0"/>
        <w:jc w:val="both"/>
        <w:rPr>
          <w:rFonts w:ascii="Arial" w:hAnsi="Arial" w:cs="Arial"/>
        </w:rPr>
      </w:pPr>
      <w:bookmarkStart w:id="3" w:name="OLE_LINK3"/>
      <w:r>
        <w:rPr>
          <w:rFonts w:ascii="Arial" w:hAnsi="Arial" w:cs="Arial"/>
        </w:rPr>
        <w:t>Review tooltips</w:t>
      </w:r>
    </w:p>
    <w:bookmarkEnd w:id="3"/>
    <w:p w14:paraId="62E2BE67" w14:textId="3290494D" w:rsidR="00827B9B" w:rsidRDefault="00AC73A7" w:rsidP="00827B9B">
      <w:pPr>
        <w:pStyle w:val="ListParagraph"/>
        <w:numPr>
          <w:ilvl w:val="0"/>
          <w:numId w:val="24"/>
        </w:numPr>
        <w:autoSpaceDE w:val="0"/>
        <w:autoSpaceDN w:val="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Ensure </w:t>
      </w:r>
      <w:r w:rsidR="000250D8">
        <w:rPr>
          <w:rFonts w:ascii="Arial" w:hAnsi="Arial" w:cs="Arial"/>
        </w:rPr>
        <w:t>proper tooltips display for annotations and folder deletions in Admin Tools for both the switch and the labels.</w:t>
      </w:r>
    </w:p>
    <w:p w14:paraId="3A529D0B" w14:textId="77777777" w:rsidR="00AC73A7" w:rsidRPr="00AC73A7" w:rsidRDefault="00AC73A7" w:rsidP="00AC73A7">
      <w:pPr>
        <w:autoSpaceDE w:val="0"/>
        <w:autoSpaceDN w:val="0"/>
        <w:jc w:val="both"/>
        <w:rPr>
          <w:rFonts w:ascii="Arial" w:hAnsi="Arial" w:cs="Arial"/>
        </w:rPr>
      </w:pPr>
    </w:p>
    <w:p w14:paraId="4DEEDAA2" w14:textId="77777777" w:rsidR="00A949FC" w:rsidRPr="00827B9B" w:rsidRDefault="00A949FC" w:rsidP="00827B9B">
      <w:pPr>
        <w:autoSpaceDE w:val="0"/>
        <w:autoSpaceDN w:val="0"/>
        <w:jc w:val="both"/>
        <w:rPr>
          <w:rFonts w:ascii="Arial" w:hAnsi="Arial" w:cs="Arial"/>
        </w:rPr>
      </w:pPr>
    </w:p>
    <w:p w14:paraId="45006C04" w14:textId="77777777" w:rsidR="003E2C48" w:rsidRPr="00275EAE" w:rsidRDefault="003E2C48" w:rsidP="003E2C48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Changes/Additions to PROMS Manual and Training Videos:</w:t>
      </w:r>
    </w:p>
    <w:p w14:paraId="3C3CB117" w14:textId="77777777" w:rsidR="003E2C48" w:rsidRDefault="003E2C48" w:rsidP="003E2C48">
      <w:pPr>
        <w:autoSpaceDE w:val="0"/>
        <w:autoSpaceDN w:val="0"/>
        <w:rPr>
          <w:rFonts w:ascii="Arial" w:hAnsi="Arial" w:cs="Arial"/>
        </w:rPr>
      </w:pPr>
      <w:r>
        <w:rPr>
          <w:rFonts w:ascii="Arial" w:hAnsi="Arial" w:cs="Arial"/>
        </w:rPr>
        <w:br/>
      </w:r>
      <w:sdt>
        <w:sdtPr>
          <w:rPr>
            <w:rFonts w:ascii="Arial" w:hAnsi="Arial" w:cs="Arial"/>
          </w:rPr>
          <w:id w:val="177239064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cs="Arial" w:hint="eastAsia"/>
            </w:rPr>
            <w:t>☐</w:t>
          </w:r>
        </w:sdtContent>
      </w:sdt>
      <w:r>
        <w:rPr>
          <w:rFonts w:ascii="Arial" w:hAnsi="Arial" w:cs="Arial"/>
        </w:rPr>
        <w:t xml:space="preserve">  </w:t>
      </w:r>
      <w:r w:rsidRPr="00D25EB7">
        <w:rPr>
          <w:rFonts w:ascii="Arial" w:hAnsi="Arial" w:cs="Arial"/>
        </w:rPr>
        <w:t xml:space="preserve">CSM submitted for PROMS User Manual: </w:t>
      </w:r>
      <w:r>
        <w:rPr>
          <w:rFonts w:ascii="Arial" w:hAnsi="Arial" w:cs="Arial"/>
        </w:rPr>
        <w:t xml:space="preserve"> _______________________________________</w:t>
      </w:r>
    </w:p>
    <w:p w14:paraId="7F629ED0" w14:textId="1D6A0B75" w:rsidR="003E2C48" w:rsidRPr="00D25EB7" w:rsidRDefault="003E2C48" w:rsidP="003E2C48">
      <w:pPr>
        <w:autoSpaceDE w:val="0"/>
        <w:autoSpaceDN w:val="0"/>
        <w:rPr>
          <w:rFonts w:ascii="Arial" w:hAnsi="Arial" w:cs="Arial"/>
          <w:i/>
          <w:iCs/>
        </w:rPr>
      </w:pPr>
    </w:p>
    <w:p w14:paraId="05737B24" w14:textId="77777777" w:rsidR="003E2C48" w:rsidRPr="00275EAE" w:rsidRDefault="003E2C48" w:rsidP="003E2C48">
      <w:pPr>
        <w:autoSpaceDE w:val="0"/>
        <w:autoSpaceDN w:val="0"/>
        <w:rPr>
          <w:rFonts w:ascii="Arial" w:hAnsi="Arial" w:cs="Arial"/>
          <w:i/>
          <w:iCs/>
        </w:rPr>
      </w:pPr>
    </w:p>
    <w:p w14:paraId="3A47C502" w14:textId="1C479732" w:rsidR="003E2C48" w:rsidRPr="00D25EB7" w:rsidRDefault="00000000" w:rsidP="003E2C48">
      <w:pPr>
        <w:autoSpaceDE w:val="0"/>
        <w:autoSpaceDN w:val="0"/>
        <w:rPr>
          <w:rFonts w:ascii="Arial" w:hAnsi="Arial" w:cs="Arial"/>
          <w:i/>
          <w:iCs/>
        </w:rPr>
      </w:pPr>
      <w:sdt>
        <w:sdtPr>
          <w:rPr>
            <w:rFonts w:ascii="Arial" w:hAnsi="Arial" w:cs="Arial"/>
          </w:rPr>
          <w:id w:val="405816617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0F51A7">
            <w:rPr>
              <w:rFonts w:ascii="MS Gothic" w:eastAsia="MS Gothic" w:hAnsi="MS Gothic" w:cs="Arial" w:hint="eastAsia"/>
            </w:rPr>
            <w:t>☐</w:t>
          </w:r>
        </w:sdtContent>
      </w:sdt>
      <w:r w:rsidR="003E2C48">
        <w:rPr>
          <w:rFonts w:ascii="Arial" w:hAnsi="Arial" w:cs="Arial"/>
        </w:rPr>
        <w:t xml:space="preserve">  </w:t>
      </w:r>
      <w:r w:rsidR="003E2C48" w:rsidRPr="00D25EB7">
        <w:rPr>
          <w:rFonts w:ascii="Arial" w:hAnsi="Arial" w:cs="Arial"/>
        </w:rPr>
        <w:t xml:space="preserve">CSM submitted for training videos: </w:t>
      </w:r>
      <w:r w:rsidR="003E2C48">
        <w:rPr>
          <w:rFonts w:ascii="Arial" w:hAnsi="Arial" w:cs="Arial"/>
        </w:rPr>
        <w:t xml:space="preserve"> _______________________________________</w:t>
      </w:r>
      <w:r w:rsidR="003E2C48" w:rsidRPr="00D25EB7">
        <w:rPr>
          <w:rFonts w:ascii="Arial" w:hAnsi="Arial" w:cs="Arial"/>
        </w:rPr>
        <w:br/>
      </w:r>
    </w:p>
    <w:p w14:paraId="6E5DA8A7" w14:textId="77777777" w:rsidR="003E2C48" w:rsidRDefault="003E2C48" w:rsidP="003E2C48">
      <w:pPr>
        <w:autoSpaceDE w:val="0"/>
        <w:autoSpaceDN w:val="0"/>
        <w:rPr>
          <w:rFonts w:ascii="Arial" w:hAnsi="Arial" w:cs="Arial"/>
          <w:b/>
          <w:bCs/>
        </w:rPr>
      </w:pPr>
    </w:p>
    <w:p w14:paraId="1A1C0116" w14:textId="77777777" w:rsidR="003E2C48" w:rsidRPr="009A6278" w:rsidRDefault="003E2C48" w:rsidP="003E2C48">
      <w:pPr>
        <w:autoSpaceDE w:val="0"/>
        <w:autoSpaceDN w:val="0"/>
        <w:rPr>
          <w:rFonts w:ascii="Arial" w:hAnsi="Arial" w:cs="Arial"/>
          <w:sz w:val="24"/>
          <w:szCs w:val="24"/>
        </w:rPr>
      </w:pPr>
    </w:p>
    <w:p w14:paraId="0A21F24D" w14:textId="77777777" w:rsidR="009A6278" w:rsidRPr="003E2C48" w:rsidRDefault="009A6278" w:rsidP="003E2C48"/>
    <w:sectPr w:rsidR="009A6278" w:rsidRPr="003E2C48" w:rsidSect="003E2C48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CC"/>
    <w:family w:val="modern"/>
    <w:pitch w:val="fixed"/>
    <w:sig w:usb0="E00002FF" w:usb1="0000FCFF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FFFFFF7C"/>
    <w:multiLevelType w:val="singleLevel"/>
    <w:tmpl w:val="6F128CC0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DAA0AA1C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C6928A44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75ACAD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0"/>
    <w:multiLevelType w:val="singleLevel"/>
    <w:tmpl w:val="217AC734"/>
    <w:lvl w:ilvl="0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AD4E1D30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80C027C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4F5E5D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CA7202F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24CE3B8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1AE21E7"/>
    <w:multiLevelType w:val="hybridMultilevel"/>
    <w:tmpl w:val="CCCEB292"/>
    <w:lvl w:ilvl="0" w:tplc="C97ACA0E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2B515DE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 w15:restartNumberingAfterBreak="0">
    <w:nsid w:val="077C5F31"/>
    <w:multiLevelType w:val="hybridMultilevel"/>
    <w:tmpl w:val="FD46EE42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FFFFFFFF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081A78FB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4" w15:restartNumberingAfterBreak="0">
    <w:nsid w:val="0B2F3CA6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5" w15:restartNumberingAfterBreak="0">
    <w:nsid w:val="15C5697B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6" w15:restartNumberingAfterBreak="0">
    <w:nsid w:val="298929E5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 w15:restartNumberingAfterBreak="0">
    <w:nsid w:val="2EDE304E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8" w15:restartNumberingAfterBreak="0">
    <w:nsid w:val="3AEB0273"/>
    <w:multiLevelType w:val="multilevel"/>
    <w:tmpl w:val="526206A0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19" w15:restartNumberingAfterBreak="0">
    <w:nsid w:val="43F8503E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0" w15:restartNumberingAfterBreak="0">
    <w:nsid w:val="484C4F29"/>
    <w:multiLevelType w:val="multilevel"/>
    <w:tmpl w:val="D8061F64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21" w15:restartNumberingAfterBreak="0">
    <w:nsid w:val="59350CFB"/>
    <w:multiLevelType w:val="multilevel"/>
    <w:tmpl w:val="9DF09F08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22" w15:restartNumberingAfterBreak="0">
    <w:nsid w:val="5DEC6B47"/>
    <w:multiLevelType w:val="multilevel"/>
    <w:tmpl w:val="604E1C0A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23" w15:restartNumberingAfterBreak="0">
    <w:nsid w:val="6E9514D7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4" w15:restartNumberingAfterBreak="0">
    <w:nsid w:val="7D8C2C6D"/>
    <w:multiLevelType w:val="multilevel"/>
    <w:tmpl w:val="04090023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num w:numId="1" w16cid:durableId="1787383229">
    <w:abstractNumId w:val="21"/>
  </w:num>
  <w:num w:numId="2" w16cid:durableId="664935230">
    <w:abstractNumId w:val="14"/>
  </w:num>
  <w:num w:numId="3" w16cid:durableId="597326820">
    <w:abstractNumId w:val="11"/>
  </w:num>
  <w:num w:numId="4" w16cid:durableId="1038703883">
    <w:abstractNumId w:val="23"/>
  </w:num>
  <w:num w:numId="5" w16cid:durableId="840319615">
    <w:abstractNumId w:val="15"/>
  </w:num>
  <w:num w:numId="6" w16cid:durableId="908198473">
    <w:abstractNumId w:val="18"/>
  </w:num>
  <w:num w:numId="7" w16cid:durableId="1424765794">
    <w:abstractNumId w:val="20"/>
  </w:num>
  <w:num w:numId="8" w16cid:durableId="223028992">
    <w:abstractNumId w:val="9"/>
  </w:num>
  <w:num w:numId="9" w16cid:durableId="1061171981">
    <w:abstractNumId w:val="7"/>
  </w:num>
  <w:num w:numId="10" w16cid:durableId="1401640161">
    <w:abstractNumId w:val="6"/>
  </w:num>
  <w:num w:numId="11" w16cid:durableId="1589919321">
    <w:abstractNumId w:val="5"/>
  </w:num>
  <w:num w:numId="12" w16cid:durableId="614872432">
    <w:abstractNumId w:val="4"/>
  </w:num>
  <w:num w:numId="13" w16cid:durableId="932976546">
    <w:abstractNumId w:val="8"/>
  </w:num>
  <w:num w:numId="14" w16cid:durableId="41491164">
    <w:abstractNumId w:val="3"/>
  </w:num>
  <w:num w:numId="15" w16cid:durableId="332223623">
    <w:abstractNumId w:val="2"/>
  </w:num>
  <w:num w:numId="16" w16cid:durableId="2051032259">
    <w:abstractNumId w:val="1"/>
  </w:num>
  <w:num w:numId="17" w16cid:durableId="1773818185">
    <w:abstractNumId w:val="0"/>
  </w:num>
  <w:num w:numId="18" w16cid:durableId="1689213277">
    <w:abstractNumId w:val="16"/>
  </w:num>
  <w:num w:numId="19" w16cid:durableId="1646349021">
    <w:abstractNumId w:val="17"/>
  </w:num>
  <w:num w:numId="20" w16cid:durableId="1739669261">
    <w:abstractNumId w:val="22"/>
  </w:num>
  <w:num w:numId="21" w16cid:durableId="1471629659">
    <w:abstractNumId w:val="19"/>
  </w:num>
  <w:num w:numId="22" w16cid:durableId="196427496">
    <w:abstractNumId w:val="13"/>
  </w:num>
  <w:num w:numId="23" w16cid:durableId="290289706">
    <w:abstractNumId w:val="24"/>
  </w:num>
  <w:num w:numId="24" w16cid:durableId="1955668316">
    <w:abstractNumId w:val="10"/>
  </w:num>
  <w:num w:numId="25" w16cid:durableId="86379226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76"/>
  <w:attachedTemplate r:id="rId1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C65E7"/>
    <w:rsid w:val="000250D8"/>
    <w:rsid w:val="00026BC4"/>
    <w:rsid w:val="00041590"/>
    <w:rsid w:val="00053B04"/>
    <w:rsid w:val="000563E3"/>
    <w:rsid w:val="000C4A4B"/>
    <w:rsid w:val="000F51A7"/>
    <w:rsid w:val="001C10A9"/>
    <w:rsid w:val="002352E1"/>
    <w:rsid w:val="002733EA"/>
    <w:rsid w:val="00275EAE"/>
    <w:rsid w:val="002C4CF1"/>
    <w:rsid w:val="00315EEE"/>
    <w:rsid w:val="003A1B4D"/>
    <w:rsid w:val="003E2C48"/>
    <w:rsid w:val="0043764E"/>
    <w:rsid w:val="004E3A21"/>
    <w:rsid w:val="004F43F9"/>
    <w:rsid w:val="00551B68"/>
    <w:rsid w:val="00576DD5"/>
    <w:rsid w:val="005819AF"/>
    <w:rsid w:val="00581F20"/>
    <w:rsid w:val="005C146E"/>
    <w:rsid w:val="00645252"/>
    <w:rsid w:val="00651186"/>
    <w:rsid w:val="006B6734"/>
    <w:rsid w:val="006C7BAB"/>
    <w:rsid w:val="006D3D74"/>
    <w:rsid w:val="00762107"/>
    <w:rsid w:val="00777646"/>
    <w:rsid w:val="007A72E2"/>
    <w:rsid w:val="00827B9B"/>
    <w:rsid w:val="0083569A"/>
    <w:rsid w:val="008D0BC5"/>
    <w:rsid w:val="009110E6"/>
    <w:rsid w:val="00920CEF"/>
    <w:rsid w:val="00937C56"/>
    <w:rsid w:val="00960B27"/>
    <w:rsid w:val="009A6278"/>
    <w:rsid w:val="009B7029"/>
    <w:rsid w:val="009C1338"/>
    <w:rsid w:val="009D1774"/>
    <w:rsid w:val="009D476B"/>
    <w:rsid w:val="00A151F9"/>
    <w:rsid w:val="00A32F9A"/>
    <w:rsid w:val="00A53B2D"/>
    <w:rsid w:val="00A80E10"/>
    <w:rsid w:val="00A82B7B"/>
    <w:rsid w:val="00A9204E"/>
    <w:rsid w:val="00A949FC"/>
    <w:rsid w:val="00AC73A7"/>
    <w:rsid w:val="00AF6840"/>
    <w:rsid w:val="00B55F6D"/>
    <w:rsid w:val="00B5663C"/>
    <w:rsid w:val="00B97ABF"/>
    <w:rsid w:val="00BB28FE"/>
    <w:rsid w:val="00C759EC"/>
    <w:rsid w:val="00CC2559"/>
    <w:rsid w:val="00D25EB7"/>
    <w:rsid w:val="00D90415"/>
    <w:rsid w:val="00DA63A5"/>
    <w:rsid w:val="00DC65E7"/>
    <w:rsid w:val="00E27361"/>
    <w:rsid w:val="00E40BBA"/>
    <w:rsid w:val="00EA1C7F"/>
    <w:rsid w:val="00F06A5B"/>
    <w:rsid w:val="00F1199E"/>
    <w:rsid w:val="00F81A53"/>
    <w:rsid w:val="00FE51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21F501E"/>
  <w15:chartTrackingRefBased/>
  <w15:docId w15:val="{8B55E496-E2FA-4512-9B62-E2C0E2D444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unhideWhenUsed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3569A"/>
  </w:style>
  <w:style w:type="paragraph" w:styleId="Heading1">
    <w:name w:val="heading 1"/>
    <w:basedOn w:val="Normal"/>
    <w:next w:val="Normal"/>
    <w:link w:val="Heading1Char"/>
    <w:uiPriority w:val="9"/>
    <w:qFormat/>
    <w:rsid w:val="006D3D74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1F4E79" w:themeColor="accent1" w:themeShade="80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6D3D74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1F4E79" w:themeColor="accent1" w:themeShade="80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6D3D74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6D3D74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1F4E79" w:themeColor="accent1" w:themeShade="80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6D3D74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1F4E79" w:themeColor="accent1" w:themeShade="80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6D3D74"/>
    <w:pPr>
      <w:keepNext/>
      <w:keepLines/>
      <w:spacing w:before="40"/>
      <w:outlineLvl w:val="5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6D3D74"/>
    <w:pPr>
      <w:keepNext/>
      <w:keepLines/>
      <w:spacing w:before="40"/>
      <w:outlineLvl w:val="6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6D3D74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Cs w:val="21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6D3D74"/>
    <w:pPr>
      <w:keepNext/>
      <w:keepLines/>
      <w:spacing w:before="4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Cs w:val="21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D3D74"/>
    <w:rPr>
      <w:rFonts w:asciiTheme="majorHAnsi" w:eastAsiaTheme="majorEastAsia" w:hAnsiTheme="majorHAnsi" w:cstheme="majorBidi"/>
      <w:color w:val="1F4E79" w:themeColor="accent1" w:themeShade="80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6D3D74"/>
    <w:rPr>
      <w:rFonts w:asciiTheme="majorHAnsi" w:eastAsiaTheme="majorEastAsia" w:hAnsiTheme="majorHAnsi" w:cstheme="majorBidi"/>
      <w:color w:val="1F4E79" w:themeColor="accent1" w:themeShade="80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rsid w:val="006D3D74"/>
    <w:rPr>
      <w:rFonts w:asciiTheme="majorHAnsi" w:eastAsiaTheme="majorEastAsia" w:hAnsiTheme="majorHAnsi" w:cstheme="majorBidi"/>
      <w:i/>
      <w:iCs/>
      <w:color w:val="1F4E79" w:themeColor="accent1" w:themeShade="80"/>
    </w:rPr>
  </w:style>
  <w:style w:type="character" w:customStyle="1" w:styleId="Heading5Char">
    <w:name w:val="Heading 5 Char"/>
    <w:basedOn w:val="DefaultParagraphFont"/>
    <w:link w:val="Heading5"/>
    <w:uiPriority w:val="9"/>
    <w:rsid w:val="006D3D74"/>
    <w:rPr>
      <w:rFonts w:asciiTheme="majorHAnsi" w:eastAsiaTheme="majorEastAsia" w:hAnsiTheme="majorHAnsi" w:cstheme="majorBidi"/>
      <w:color w:val="1F4E79" w:themeColor="accent1" w:themeShade="80"/>
    </w:rPr>
  </w:style>
  <w:style w:type="character" w:customStyle="1" w:styleId="Heading6Char">
    <w:name w:val="Heading 6 Char"/>
    <w:basedOn w:val="DefaultParagraphFont"/>
    <w:link w:val="Heading6"/>
    <w:uiPriority w:val="9"/>
    <w:rPr>
      <w:rFonts w:asciiTheme="majorHAnsi" w:eastAsiaTheme="majorEastAsia" w:hAnsiTheme="majorHAnsi" w:cstheme="majorBidi"/>
      <w:color w:val="1F4D78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character" w:customStyle="1" w:styleId="Heading8Char">
    <w:name w:val="Heading 8 Char"/>
    <w:basedOn w:val="DefaultParagraphFont"/>
    <w:link w:val="Heading8"/>
    <w:uiPriority w:val="9"/>
    <w:rsid w:val="00645252"/>
    <w:rPr>
      <w:rFonts w:asciiTheme="majorHAnsi" w:eastAsiaTheme="majorEastAsia" w:hAnsiTheme="majorHAnsi" w:cstheme="majorBidi"/>
      <w:color w:val="272727" w:themeColor="text1" w:themeTint="D8"/>
      <w:szCs w:val="21"/>
    </w:rPr>
  </w:style>
  <w:style w:type="character" w:customStyle="1" w:styleId="Heading9Char">
    <w:name w:val="Heading 9 Char"/>
    <w:basedOn w:val="DefaultParagraphFont"/>
    <w:link w:val="Heading9"/>
    <w:uiPriority w:val="9"/>
    <w:rsid w:val="00645252"/>
    <w:rPr>
      <w:rFonts w:asciiTheme="majorHAnsi" w:eastAsiaTheme="majorEastAsia" w:hAnsiTheme="majorHAnsi" w:cstheme="majorBidi"/>
      <w:i/>
      <w:iCs/>
      <w:color w:val="272727" w:themeColor="text1" w:themeTint="D8"/>
      <w:szCs w:val="21"/>
    </w:rPr>
  </w:style>
  <w:style w:type="paragraph" w:styleId="Title">
    <w:name w:val="Title"/>
    <w:basedOn w:val="Normal"/>
    <w:next w:val="Normal"/>
    <w:link w:val="TitleChar"/>
    <w:uiPriority w:val="10"/>
    <w:qFormat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inorEastAsia"/>
      <w:color w:val="5A5A5A" w:themeColor="text1" w:themeTint="A5"/>
      <w:spacing w:val="15"/>
    </w:rPr>
  </w:style>
  <w:style w:type="character" w:customStyle="1" w:styleId="SubtitleChar">
    <w:name w:val="Subtitle Char"/>
    <w:basedOn w:val="DefaultParagraphFont"/>
    <w:link w:val="Subtitle"/>
    <w:uiPriority w:val="11"/>
    <w:rPr>
      <w:rFonts w:eastAsiaTheme="minorEastAsia"/>
      <w:color w:val="5A5A5A" w:themeColor="text1" w:themeTint="A5"/>
      <w:spacing w:val="15"/>
    </w:rPr>
  </w:style>
  <w:style w:type="character" w:styleId="SubtleEmphasis">
    <w:name w:val="Subtle Emphasis"/>
    <w:basedOn w:val="DefaultParagraphFont"/>
    <w:uiPriority w:val="19"/>
    <w:qFormat/>
    <w:rPr>
      <w:i/>
      <w:iCs/>
      <w:color w:val="404040" w:themeColor="text1" w:themeTint="BF"/>
    </w:rPr>
  </w:style>
  <w:style w:type="character" w:styleId="Emphasis">
    <w:name w:val="Emphasis"/>
    <w:basedOn w:val="DefaultParagraphFont"/>
    <w:uiPriority w:val="20"/>
    <w:qFormat/>
    <w:rPr>
      <w:i/>
      <w:iCs/>
    </w:rPr>
  </w:style>
  <w:style w:type="character" w:styleId="IntenseEmphasis">
    <w:name w:val="Intense Emphasis"/>
    <w:basedOn w:val="DefaultParagraphFont"/>
    <w:uiPriority w:val="21"/>
    <w:qFormat/>
    <w:rsid w:val="00645252"/>
    <w:rPr>
      <w:i/>
      <w:iCs/>
      <w:color w:val="1F4E79" w:themeColor="accent1" w:themeShade="80"/>
    </w:rPr>
  </w:style>
  <w:style w:type="character" w:styleId="Strong">
    <w:name w:val="Strong"/>
    <w:basedOn w:val="DefaultParagraphFont"/>
    <w:uiPriority w:val="22"/>
    <w:qFormat/>
    <w:rPr>
      <w:b/>
      <w:bCs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200"/>
      <w:ind w:left="864" w:right="864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45252"/>
    <w:pPr>
      <w:pBdr>
        <w:top w:val="single" w:sz="4" w:space="10" w:color="1F4E79" w:themeColor="accent1" w:themeShade="80"/>
        <w:bottom w:val="single" w:sz="4" w:space="10" w:color="1F4E79" w:themeColor="accent1" w:themeShade="80"/>
      </w:pBdr>
      <w:spacing w:before="360" w:after="360"/>
      <w:ind w:left="864" w:right="864"/>
      <w:jc w:val="center"/>
    </w:pPr>
    <w:rPr>
      <w:i/>
      <w:iCs/>
      <w:color w:val="1F4E79" w:themeColor="accent1" w:themeShade="80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45252"/>
    <w:rPr>
      <w:i/>
      <w:iCs/>
      <w:color w:val="1F4E79" w:themeColor="accent1" w:themeShade="80"/>
    </w:rPr>
  </w:style>
  <w:style w:type="character" w:styleId="SubtleReference">
    <w:name w:val="Subtle Reference"/>
    <w:basedOn w:val="DefaultParagraphFont"/>
    <w:uiPriority w:val="31"/>
    <w:qFormat/>
    <w:rPr>
      <w:smallCaps/>
      <w:color w:val="5A5A5A" w:themeColor="text1" w:themeTint="A5"/>
    </w:rPr>
  </w:style>
  <w:style w:type="character" w:styleId="IntenseReference">
    <w:name w:val="Intense Reference"/>
    <w:basedOn w:val="DefaultParagraphFont"/>
    <w:uiPriority w:val="32"/>
    <w:qFormat/>
    <w:rsid w:val="00645252"/>
    <w:rPr>
      <w:b/>
      <w:bCs/>
      <w:caps w:val="0"/>
      <w:smallCaps/>
      <w:color w:val="1F4E79" w:themeColor="accent1" w:themeShade="80"/>
      <w:spacing w:val="5"/>
    </w:rPr>
  </w:style>
  <w:style w:type="character" w:styleId="BookTitle">
    <w:name w:val="Book Title"/>
    <w:basedOn w:val="DefaultParagraphFont"/>
    <w:uiPriority w:val="33"/>
    <w:qFormat/>
    <w:rPr>
      <w:b/>
      <w:bCs/>
      <w:i/>
      <w:iCs/>
      <w:spacing w:val="5"/>
    </w:rPr>
  </w:style>
  <w:style w:type="character" w:styleId="Hyperlink">
    <w:name w:val="Hyperlink"/>
    <w:basedOn w:val="DefaultParagraphFont"/>
    <w:uiPriority w:val="99"/>
    <w:unhideWhenUsed/>
    <w:rsid w:val="00645252"/>
    <w:rPr>
      <w:color w:val="1F4E79" w:themeColor="accent1" w:themeShade="80"/>
      <w:u w:val="single"/>
    </w:rPr>
  </w:style>
  <w:style w:type="character" w:styleId="FollowedHyperlink">
    <w:name w:val="FollowedHyperlink"/>
    <w:basedOn w:val="DefaultParagraphFont"/>
    <w:uiPriority w:val="99"/>
    <w:unhideWhenUsed/>
    <w:rPr>
      <w:color w:val="954F72" w:themeColor="followedHyperlink"/>
      <w:u w:val="single"/>
    </w:rPr>
  </w:style>
  <w:style w:type="paragraph" w:styleId="Caption">
    <w:name w:val="caption"/>
    <w:basedOn w:val="Normal"/>
    <w:next w:val="Normal"/>
    <w:uiPriority w:val="35"/>
    <w:unhideWhenUsed/>
    <w:qFormat/>
    <w:rsid w:val="00645252"/>
    <w:pPr>
      <w:spacing w:after="200"/>
    </w:pPr>
    <w:rPr>
      <w:i/>
      <w:iCs/>
      <w:color w:val="44546A" w:themeColor="text2"/>
      <w:szCs w:val="1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45252"/>
    <w:rPr>
      <w:rFonts w:ascii="Segoe UI" w:hAnsi="Segoe UI" w:cs="Segoe UI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45252"/>
    <w:rPr>
      <w:rFonts w:ascii="Segoe UI" w:hAnsi="Segoe UI" w:cs="Segoe UI"/>
      <w:szCs w:val="18"/>
    </w:rPr>
  </w:style>
  <w:style w:type="paragraph" w:styleId="BlockText">
    <w:name w:val="Block Text"/>
    <w:basedOn w:val="Normal"/>
    <w:uiPriority w:val="99"/>
    <w:semiHidden/>
    <w:unhideWhenUsed/>
    <w:rsid w:val="00645252"/>
    <w:pPr>
      <w:pBdr>
        <w:top w:val="single" w:sz="2" w:space="10" w:color="5B9BD5" w:themeColor="accent1" w:shadow="1" w:frame="1"/>
        <w:left w:val="single" w:sz="2" w:space="10" w:color="5B9BD5" w:themeColor="accent1" w:shadow="1" w:frame="1"/>
        <w:bottom w:val="single" w:sz="2" w:space="10" w:color="5B9BD5" w:themeColor="accent1" w:shadow="1" w:frame="1"/>
        <w:right w:val="single" w:sz="2" w:space="10" w:color="5B9BD5" w:themeColor="accent1" w:shadow="1" w:frame="1"/>
      </w:pBdr>
      <w:ind w:left="1152" w:right="1152"/>
    </w:pPr>
    <w:rPr>
      <w:rFonts w:eastAsiaTheme="minorEastAsia"/>
      <w:i/>
      <w:iCs/>
      <w:color w:val="1F4E79" w:themeColor="accent1" w:themeShade="80"/>
    </w:rPr>
  </w:style>
  <w:style w:type="paragraph" w:styleId="BodyText3">
    <w:name w:val="Body Text 3"/>
    <w:basedOn w:val="Normal"/>
    <w:link w:val="BodyText3Char"/>
    <w:uiPriority w:val="99"/>
    <w:semiHidden/>
    <w:unhideWhenUsed/>
    <w:rsid w:val="00645252"/>
    <w:pPr>
      <w:spacing w:after="120"/>
    </w:pPr>
    <w:rPr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645252"/>
    <w:rPr>
      <w:szCs w:val="16"/>
    </w:rPr>
  </w:style>
  <w:style w:type="paragraph" w:styleId="BodyTextIndent3">
    <w:name w:val="Body Text Indent 3"/>
    <w:basedOn w:val="Normal"/>
    <w:link w:val="BodyTextIndent3Char"/>
    <w:uiPriority w:val="99"/>
    <w:semiHidden/>
    <w:unhideWhenUsed/>
    <w:rsid w:val="00645252"/>
    <w:pPr>
      <w:spacing w:after="120"/>
      <w:ind w:left="360"/>
    </w:pPr>
    <w:rPr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rsid w:val="00645252"/>
    <w:rPr>
      <w:szCs w:val="16"/>
    </w:rPr>
  </w:style>
  <w:style w:type="character" w:styleId="CommentReference">
    <w:name w:val="annotation reference"/>
    <w:basedOn w:val="DefaultParagraphFont"/>
    <w:uiPriority w:val="99"/>
    <w:semiHidden/>
    <w:unhideWhenUsed/>
    <w:rsid w:val="00645252"/>
    <w:rPr>
      <w:sz w:val="22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645252"/>
    <w:rPr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645252"/>
    <w:rPr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645252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645252"/>
    <w:rPr>
      <w:b/>
      <w:bCs/>
      <w:szCs w:val="20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645252"/>
    <w:rPr>
      <w:rFonts w:ascii="Segoe UI" w:hAnsi="Segoe UI" w:cs="Segoe UI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645252"/>
    <w:rPr>
      <w:rFonts w:ascii="Segoe UI" w:hAnsi="Segoe UI" w:cs="Segoe UI"/>
      <w:szCs w:val="16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645252"/>
    <w:rPr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645252"/>
    <w:rPr>
      <w:szCs w:val="20"/>
    </w:rPr>
  </w:style>
  <w:style w:type="paragraph" w:styleId="EnvelopeReturn">
    <w:name w:val="envelope return"/>
    <w:basedOn w:val="Normal"/>
    <w:uiPriority w:val="99"/>
    <w:semiHidden/>
    <w:unhideWhenUsed/>
    <w:rsid w:val="00645252"/>
    <w:rPr>
      <w:rFonts w:asciiTheme="majorHAnsi" w:eastAsiaTheme="majorEastAsia" w:hAnsiTheme="majorHAnsi" w:cstheme="majorBidi"/>
      <w:szCs w:val="20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645252"/>
    <w:rPr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645252"/>
    <w:rPr>
      <w:szCs w:val="20"/>
    </w:rPr>
  </w:style>
  <w:style w:type="character" w:styleId="HTMLCode">
    <w:name w:val="HTML Code"/>
    <w:basedOn w:val="DefaultParagraphFont"/>
    <w:uiPriority w:val="99"/>
    <w:semiHidden/>
    <w:unhideWhenUsed/>
    <w:rsid w:val="00645252"/>
    <w:rPr>
      <w:rFonts w:ascii="Consolas" w:hAnsi="Consolas"/>
      <w:sz w:val="22"/>
      <w:szCs w:val="20"/>
    </w:rPr>
  </w:style>
  <w:style w:type="character" w:styleId="HTMLKeyboard">
    <w:name w:val="HTML Keyboard"/>
    <w:basedOn w:val="DefaultParagraphFont"/>
    <w:uiPriority w:val="99"/>
    <w:semiHidden/>
    <w:unhideWhenUsed/>
    <w:rsid w:val="00645252"/>
    <w:rPr>
      <w:rFonts w:ascii="Consolas" w:hAnsi="Consolas"/>
      <w:sz w:val="22"/>
      <w:szCs w:val="20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645252"/>
    <w:rPr>
      <w:rFonts w:ascii="Consolas" w:hAnsi="Consolas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645252"/>
    <w:rPr>
      <w:rFonts w:ascii="Consolas" w:hAnsi="Consolas"/>
      <w:szCs w:val="20"/>
    </w:rPr>
  </w:style>
  <w:style w:type="character" w:styleId="HTMLTypewriter">
    <w:name w:val="HTML Typewriter"/>
    <w:basedOn w:val="DefaultParagraphFont"/>
    <w:uiPriority w:val="99"/>
    <w:semiHidden/>
    <w:unhideWhenUsed/>
    <w:rsid w:val="00645252"/>
    <w:rPr>
      <w:rFonts w:ascii="Consolas" w:hAnsi="Consolas"/>
      <w:sz w:val="22"/>
      <w:szCs w:val="20"/>
    </w:rPr>
  </w:style>
  <w:style w:type="paragraph" w:styleId="MacroText">
    <w:name w:val="macro"/>
    <w:link w:val="MacroTextChar"/>
    <w:uiPriority w:val="99"/>
    <w:semiHidden/>
    <w:unhideWhenUsed/>
    <w:rsid w:val="00645252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</w:pPr>
    <w:rPr>
      <w:rFonts w:ascii="Consolas" w:hAnsi="Consolas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semiHidden/>
    <w:rsid w:val="00645252"/>
    <w:rPr>
      <w:rFonts w:ascii="Consolas" w:hAnsi="Consolas"/>
      <w:szCs w:val="20"/>
    </w:rPr>
  </w:style>
  <w:style w:type="paragraph" w:styleId="PlainText">
    <w:name w:val="Plain Text"/>
    <w:basedOn w:val="Normal"/>
    <w:link w:val="PlainTextChar"/>
    <w:uiPriority w:val="99"/>
    <w:semiHidden/>
    <w:unhideWhenUsed/>
    <w:rsid w:val="00645252"/>
    <w:rPr>
      <w:rFonts w:ascii="Consolas" w:hAnsi="Consolas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645252"/>
    <w:rPr>
      <w:rFonts w:ascii="Consolas" w:hAnsi="Consolas"/>
      <w:szCs w:val="21"/>
    </w:rPr>
  </w:style>
  <w:style w:type="character" w:styleId="PlaceholderText">
    <w:name w:val="Placeholder Text"/>
    <w:basedOn w:val="DefaultParagraphFont"/>
    <w:uiPriority w:val="99"/>
    <w:semiHidden/>
    <w:rsid w:val="00645252"/>
    <w:rPr>
      <w:color w:val="3B3838" w:themeColor="background2" w:themeShade="40"/>
    </w:rPr>
  </w:style>
  <w:style w:type="paragraph" w:styleId="Header">
    <w:name w:val="header"/>
    <w:basedOn w:val="Normal"/>
    <w:link w:val="HeaderChar"/>
    <w:uiPriority w:val="99"/>
    <w:semiHidden/>
    <w:unhideWhenUsed/>
    <w:rsid w:val="006D3D74"/>
  </w:style>
  <w:style w:type="character" w:customStyle="1" w:styleId="HeaderChar">
    <w:name w:val="Header Char"/>
    <w:basedOn w:val="DefaultParagraphFont"/>
    <w:link w:val="Header"/>
    <w:uiPriority w:val="99"/>
    <w:semiHidden/>
    <w:rsid w:val="006D3D74"/>
  </w:style>
  <w:style w:type="paragraph" w:styleId="Footer">
    <w:name w:val="footer"/>
    <w:basedOn w:val="Normal"/>
    <w:link w:val="FooterChar"/>
    <w:uiPriority w:val="99"/>
    <w:semiHidden/>
    <w:unhideWhenUsed/>
    <w:rsid w:val="006D3D74"/>
  </w:style>
  <w:style w:type="character" w:customStyle="1" w:styleId="FooterChar">
    <w:name w:val="Footer Char"/>
    <w:basedOn w:val="DefaultParagraphFont"/>
    <w:link w:val="Footer"/>
    <w:uiPriority w:val="99"/>
    <w:semiHidden/>
    <w:rsid w:val="006D3D74"/>
  </w:style>
  <w:style w:type="paragraph" w:styleId="TOC9">
    <w:name w:val="toc 9"/>
    <w:basedOn w:val="Normal"/>
    <w:next w:val="Normal"/>
    <w:autoRedefine/>
    <w:uiPriority w:val="39"/>
    <w:semiHidden/>
    <w:unhideWhenUsed/>
    <w:rsid w:val="0083569A"/>
    <w:pPr>
      <w:spacing w:after="120"/>
      <w:ind w:left="1757"/>
    </w:pPr>
  </w:style>
  <w:style w:type="paragraph" w:styleId="ListParagraph">
    <w:name w:val="List Paragraph"/>
    <w:basedOn w:val="Normal"/>
    <w:uiPriority w:val="34"/>
    <w:qFormat/>
    <w:rsid w:val="003A1B4D"/>
    <w:pPr>
      <w:ind w:left="720"/>
    </w:pPr>
    <w:rPr>
      <w:rFonts w:ascii="Calibri" w:hAnsi="Calibri" w:cs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elle.VLN\AppData\Local\Microsoft\Office\16.0\DTS\en-US%7b95F794E3-41A1-4059-A940-61B3191FB8E5%7d\%7b21BB6F4B-2B95-4CA9-A754-5D73B03A257D%7dtf02786999_win32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B81A67D4301D94F97FDEAA948E588E3" ma:contentTypeVersion="12" ma:contentTypeDescription="Create a new document." ma:contentTypeScope="" ma:versionID="23fb46a53847ef1f6beec30eb3d37b6b">
  <xsd:schema xmlns:xsd="http://www.w3.org/2001/XMLSchema" xmlns:xs="http://www.w3.org/2001/XMLSchema" xmlns:p="http://schemas.microsoft.com/office/2006/metadata/properties" xmlns:ns2="0ca6013b-68a0-4d76-882b-d30ff096d94e" targetNamespace="http://schemas.microsoft.com/office/2006/metadata/properties" ma:root="true" ma:fieldsID="da602784e8d43f05c326ca4d13183912" ns2:_="">
    <xsd:import namespace="0ca6013b-68a0-4d76-882b-d30ff096d94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ServiceObjectDetectorVersions" minOccurs="0"/>
                <xsd:element ref="ns2:MediaServiceDateTaken" minOccurs="0"/>
                <xsd:element ref="ns2:MediaLengthInSecond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ca6013b-68a0-4d76-882b-d30ff096d94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bjectDetectorVersions" ma:index="16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7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  <xsd:element name="MediaServiceSearchProperties" ma:index="19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5ED17D58-6C9C-4716-A228-E344BF9B84D0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1049711B-6E0F-478F-87A6-41F1D02B33D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ca6013b-68a0-4d76-882b-d30ff096d94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7FBDB1CC-CEFB-4E46-8174-1F0AA0D30B24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{21BB6F4B-2B95-4CA9-A754-5D73B03A257D}tf02786999_win32.dotx</Template>
  <TotalTime>78</TotalTime>
  <Pages>1</Pages>
  <Words>113</Words>
  <Characters>649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Michelle Vickers</dc:creator>
  <cp:keywords/>
  <dc:description/>
  <cp:lastModifiedBy>Devin Jankowski</cp:lastModifiedBy>
  <cp:revision>3</cp:revision>
  <dcterms:created xsi:type="dcterms:W3CDTF">2024-08-06T15:22:00Z</dcterms:created>
  <dcterms:modified xsi:type="dcterms:W3CDTF">2024-08-06T15:23:00Z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nternalTags">
    <vt:lpwstr/>
  </property>
  <property fmtid="{D5CDD505-2E9C-101B-9397-08002B2CF9AE}" pid="3" name="ContentTypeId">
    <vt:lpwstr>0x0101005B81A67D4301D94F97FDEAA948E588E3</vt:lpwstr>
  </property>
  <property fmtid="{D5CDD505-2E9C-101B-9397-08002B2CF9AE}" pid="4" name="FeatureTags">
    <vt:lpwstr/>
  </property>
  <property fmtid="{D5CDD505-2E9C-101B-9397-08002B2CF9AE}" pid="5" name="LocalizationTags">
    <vt:lpwstr/>
  </property>
  <property fmtid="{D5CDD505-2E9C-101B-9397-08002B2CF9AE}" pid="6" name="CampaignTags">
    <vt:lpwstr/>
  </property>
  <property fmtid="{D5CDD505-2E9C-101B-9397-08002B2CF9AE}" pid="7" name="ScenarioTags">
    <vt:lpwstr/>
  </property>
</Properties>
</file>