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5C2CD8EB" w:rsidR="003A1B4D" w:rsidRDefault="000B78CA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Dec</w:t>
      </w:r>
      <w:r w:rsidR="006001BA">
        <w:rPr>
          <w:rFonts w:ascii="Arial" w:hAnsi="Arial" w:cs="Arial"/>
          <w:b/>
          <w:bCs/>
          <w:sz w:val="24"/>
          <w:szCs w:val="24"/>
        </w:rPr>
        <w:t>em</w:t>
      </w:r>
      <w:r w:rsidR="00F82D9D">
        <w:rPr>
          <w:rFonts w:ascii="Arial" w:hAnsi="Arial" w:cs="Arial"/>
          <w:b/>
          <w:bCs/>
          <w:sz w:val="24"/>
          <w:szCs w:val="24"/>
        </w:rPr>
        <w:t>ber</w:t>
      </w:r>
      <w:r w:rsidR="004D1CD8">
        <w:rPr>
          <w:rFonts w:ascii="Arial" w:hAnsi="Arial" w:cs="Arial"/>
          <w:b/>
          <w:bCs/>
          <w:sz w:val="24"/>
          <w:szCs w:val="24"/>
        </w:rPr>
        <w:t xml:space="preserve"> </w:t>
      </w:r>
      <w:r w:rsidR="00F61535">
        <w:rPr>
          <w:rFonts w:ascii="Arial" w:hAnsi="Arial" w:cs="Arial"/>
          <w:b/>
          <w:bCs/>
          <w:sz w:val="24"/>
          <w:szCs w:val="24"/>
        </w:rPr>
        <w:t>3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457C23"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48459A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563B1">
        <w:rPr>
          <w:rFonts w:ascii="Arial" w:hAnsi="Arial" w:cs="Arial"/>
          <w:b/>
          <w:bCs/>
          <w:sz w:val="24"/>
          <w:szCs w:val="24"/>
        </w:rPr>
        <w:t>GEN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3528DC63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022B4" w14:textId="77777777" w:rsidR="00845888" w:rsidRDefault="00845888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2CB2303" w14:textId="3ADB94B8" w:rsidR="006001BA" w:rsidRDefault="00EE05AF" w:rsidP="00EE05AF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EE05AF">
        <w:rPr>
          <w:rFonts w:ascii="Arial" w:hAnsi="Arial" w:cs="Arial"/>
        </w:rPr>
        <w:t>B2019-140</w:t>
      </w:r>
      <w:r>
        <w:rPr>
          <w:rFonts w:ascii="Arial" w:hAnsi="Arial" w:cs="Arial"/>
        </w:rPr>
        <w:t>/</w:t>
      </w:r>
      <w:r w:rsidRPr="00EE05AF">
        <w:rPr>
          <w:rFonts w:ascii="Arial" w:hAnsi="Arial" w:cs="Arial"/>
        </w:rPr>
        <w:t>B2022-099</w:t>
      </w:r>
      <w:r>
        <w:rPr>
          <w:rFonts w:ascii="Arial" w:hAnsi="Arial" w:cs="Arial"/>
        </w:rPr>
        <w:t xml:space="preserve"> A</w:t>
      </w:r>
      <w:r w:rsidRPr="00EE05AF">
        <w:rPr>
          <w:rFonts w:ascii="Arial" w:hAnsi="Arial" w:cs="Arial"/>
        </w:rPr>
        <w:t>fter doing an Approval (final stage) of a procedure, the change bars do not reset on the screen.</w:t>
      </w:r>
    </w:p>
    <w:p w14:paraId="24A9055C" w14:textId="77777777" w:rsidR="00EE05AF" w:rsidRDefault="00EE05AF" w:rsidP="00EE05AF">
      <w:pPr>
        <w:autoSpaceDE w:val="0"/>
        <w:autoSpaceDN w:val="0"/>
        <w:rPr>
          <w:rFonts w:ascii="Arial" w:hAnsi="Arial" w:cs="Arial"/>
        </w:rPr>
      </w:pPr>
    </w:p>
    <w:p w14:paraId="3CE23B3B" w14:textId="0233A788" w:rsidR="00EE05AF" w:rsidRDefault="00EE05AF" w:rsidP="00EE05AF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Also, when change the “Showing Change bars” option, the screen does not refresh.</w:t>
      </w:r>
    </w:p>
    <w:p w14:paraId="75C95E56" w14:textId="77777777" w:rsidR="00EE05AF" w:rsidRDefault="00EE05AF" w:rsidP="00EE05AF">
      <w:pPr>
        <w:autoSpaceDE w:val="0"/>
        <w:autoSpaceDN w:val="0"/>
        <w:rPr>
          <w:rFonts w:ascii="Arial" w:hAnsi="Arial" w:cs="Arial"/>
        </w:rPr>
      </w:pPr>
    </w:p>
    <w:p w14:paraId="0F907094" w14:textId="0F70D2F5" w:rsidR="00EE05AF" w:rsidRDefault="00EE05AF" w:rsidP="00EE05AF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This was reported by Alex at </w:t>
      </w:r>
      <w:r w:rsidRPr="00EE05AF">
        <w:rPr>
          <w:rFonts w:ascii="Arial" w:hAnsi="Arial" w:cs="Arial"/>
        </w:rPr>
        <w:t>BNPP</w:t>
      </w:r>
      <w:r>
        <w:rPr>
          <w:rFonts w:ascii="Arial" w:hAnsi="Arial" w:cs="Arial"/>
        </w:rPr>
        <w:t>.</w:t>
      </w:r>
    </w:p>
    <w:p w14:paraId="6D237990" w14:textId="77777777" w:rsidR="00EE05AF" w:rsidRDefault="00EE05AF" w:rsidP="00EE05AF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>
      <w:pPr>
        <w:pStyle w:val="ListParagraph"/>
        <w:numPr>
          <w:ilvl w:val="0"/>
          <w:numId w:val="1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7F772C11" w14:textId="43FE69E8" w:rsidR="006001BA" w:rsidRDefault="00EE05AF" w:rsidP="006001BA">
      <w:pPr>
        <w:autoSpaceDE w:val="0"/>
        <w:autoSpaceDN w:val="0"/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When </w:t>
      </w:r>
      <w:r w:rsidRPr="00EE05AF">
        <w:rPr>
          <w:rFonts w:ascii="Arial" w:hAnsi="Arial" w:cs="Arial"/>
        </w:rPr>
        <w:t>doing an Approval (final stage) of a procedure</w:t>
      </w:r>
      <w:r>
        <w:rPr>
          <w:rFonts w:ascii="Arial" w:hAnsi="Arial" w:cs="Arial"/>
        </w:rPr>
        <w:t>, the Change Bars will now reset on the screen to reflect the new Change Bar date.</w:t>
      </w:r>
    </w:p>
    <w:p w14:paraId="4D8D5074" w14:textId="77777777" w:rsidR="00845888" w:rsidRPr="00B4143A" w:rsidRDefault="00845888" w:rsidP="00845888">
      <w:pPr>
        <w:autoSpaceDE w:val="0"/>
        <w:autoSpaceDN w:val="0"/>
        <w:ind w:firstLine="72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664221CC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  <w:r w:rsidR="00EE05AF">
        <w:rPr>
          <w:rFonts w:ascii="Arial" w:hAnsi="Arial" w:cs="Arial"/>
        </w:rPr>
        <w:t xml:space="preserve"> – is generic but reported by Alex at </w:t>
      </w:r>
      <w:r w:rsidR="00EE05AF" w:rsidRPr="00EE05AF">
        <w:rPr>
          <w:rFonts w:ascii="Arial" w:hAnsi="Arial" w:cs="Arial"/>
        </w:rPr>
        <w:t>BNPP</w:t>
      </w:r>
      <w:r w:rsidR="00EE05AF">
        <w:rPr>
          <w:rFonts w:ascii="Arial" w:hAnsi="Arial" w:cs="Arial"/>
        </w:rPr>
        <w:t>.</w:t>
      </w:r>
    </w:p>
    <w:p w14:paraId="366EF29B" w14:textId="77777777" w:rsidR="004D0615" w:rsidRDefault="004D0615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0A3084A" w14:textId="38C47C9F" w:rsidR="00E37824" w:rsidRDefault="003A1B4D" w:rsidP="00E37824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5C43D337" w14:textId="14981789" w:rsidR="00845888" w:rsidRDefault="00845888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Use Any DB</w:t>
      </w:r>
    </w:p>
    <w:p w14:paraId="04ED826E" w14:textId="78F8E12E" w:rsidR="00EE05AF" w:rsidRDefault="00267CAD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Make Edits to a procedure to create change bars (or pick a procedure that already has change bars)</w:t>
      </w:r>
    </w:p>
    <w:p w14:paraId="2A611EBA" w14:textId="4FCBCB0D" w:rsidR="00267CAD" w:rsidRDefault="00267CAD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Have no</w:t>
      </w:r>
      <w:r w:rsidRPr="00267CA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procedure open &amp; Right click on the Procedure in the Tree and Select “Showing Change Bars Starting_______”</w:t>
      </w:r>
    </w:p>
    <w:p w14:paraId="3A8414FD" w14:textId="1CB119BD" w:rsidR="00267CAD" w:rsidRDefault="00267CAD" w:rsidP="00267CAD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267CAD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1352BC5" wp14:editId="2053AC57">
            <wp:extent cx="3057525" cy="1902111"/>
            <wp:effectExtent l="0" t="0" r="0" b="3175"/>
            <wp:docPr id="10192793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927934" name="Picture 1" descr="A screenshot of a computer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63846" cy="1906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C62287" w14:textId="77777777" w:rsidR="00267CAD" w:rsidRDefault="00267CAD" w:rsidP="00267CAD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0581F282" w14:textId="4A539AC4" w:rsidR="00267CAD" w:rsidRDefault="00267CAD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If you right-click on the tree node again after changing it, it should update with the new date</w:t>
      </w:r>
    </w:p>
    <w:p w14:paraId="7E8388B3" w14:textId="3FD64E0D" w:rsidR="00267CAD" w:rsidRDefault="009E60F0" w:rsidP="00267CAD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9E60F0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B7D1441" wp14:editId="69CEE525">
            <wp:extent cx="3705225" cy="1906252"/>
            <wp:effectExtent l="0" t="0" r="0" b="0"/>
            <wp:docPr id="1259803298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9803298" name="Picture 1" descr="A screenshot of a computer screen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11402" cy="1909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E22755" w14:textId="77777777" w:rsidR="009E60F0" w:rsidRDefault="009E60F0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2EAE3801" w14:textId="195F3572" w:rsidR="009E60F0" w:rsidRPr="009E60F0" w:rsidRDefault="009E60F0" w:rsidP="009E60F0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B631B5F" w14:textId="310BD9C5" w:rsidR="00267CAD" w:rsidRDefault="00267CAD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Have the procedure open in an active tab &amp; Right click on the Procedure in the Tree and Select “Showing Change Bars Starting_______”</w:t>
      </w:r>
    </w:p>
    <w:p w14:paraId="4C5BED58" w14:textId="18AC62D4" w:rsidR="00267CAD" w:rsidRDefault="00267CAD" w:rsidP="00267CAD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267CAD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858278C" wp14:editId="6816A8F8">
            <wp:extent cx="5381625" cy="1887555"/>
            <wp:effectExtent l="0" t="0" r="0" b="0"/>
            <wp:docPr id="111657308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6573089" name="Picture 1" descr="A screenshot of a computer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93242" cy="1891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F78900" w14:textId="3FE85C88" w:rsidR="009E60F0" w:rsidRDefault="009E60F0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addition to changing the data when, right clicking on the tree node, the open procedure should refresh to show/hide change bars (should test both a recent date to remove them and an older date to add them in)</w:t>
      </w:r>
    </w:p>
    <w:p w14:paraId="036A139D" w14:textId="44F46882" w:rsidR="009E60F0" w:rsidRDefault="009E60F0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Have the procedure open in a </w:t>
      </w:r>
      <w:r w:rsidRPr="009E60F0">
        <w:rPr>
          <w:rFonts w:ascii="Arial" w:hAnsi="Arial" w:cs="Arial"/>
          <w:sz w:val="24"/>
          <w:szCs w:val="24"/>
          <w:u w:val="single"/>
        </w:rPr>
        <w:t>non-active</w:t>
      </w:r>
      <w:r>
        <w:rPr>
          <w:rFonts w:ascii="Arial" w:hAnsi="Arial" w:cs="Arial"/>
          <w:sz w:val="24"/>
          <w:szCs w:val="24"/>
        </w:rPr>
        <w:t xml:space="preserve"> tab (basically have more than 1 procedure open and change one of the ones that is not active) &amp; Right click on the Procedure in the Tree and Select “Showing Change Bars Starting_______”</w:t>
      </w:r>
    </w:p>
    <w:p w14:paraId="36784B2A" w14:textId="20E55438" w:rsidR="009E60F0" w:rsidRDefault="009E60F0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clicking on the procedure to make it active, it should reflect the new date set for the Change Bars.</w:t>
      </w:r>
    </w:p>
    <w:p w14:paraId="660FCDE5" w14:textId="31045A20" w:rsidR="009E60F0" w:rsidRDefault="009E60F0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Use a Procedure that has change bars and at least 1 previous version (or create one).</w:t>
      </w:r>
    </w:p>
    <w:p w14:paraId="64B7A65F" w14:textId="1C9AACAA" w:rsidR="009E60F0" w:rsidRDefault="009E60F0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Generate as Approved &amp; keep the same Revision Number.</w:t>
      </w:r>
    </w:p>
    <w:p w14:paraId="7E928FBE" w14:textId="74888FB5" w:rsidR="009E60F0" w:rsidRDefault="009E60F0" w:rsidP="009E60F0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1B7E315" wp14:editId="575DCCB8">
            <wp:extent cx="3314700" cy="4515576"/>
            <wp:effectExtent l="0" t="0" r="0" b="0"/>
            <wp:docPr id="3250076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8362" cy="4520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4341DF" w14:textId="77777777" w:rsidR="009E60F0" w:rsidRDefault="009E60F0" w:rsidP="009E60F0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1AF0FBA0" w14:textId="77777777" w:rsidR="009E60F0" w:rsidRDefault="009E60F0" w:rsidP="009E60F0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0BFAA1D5" w14:textId="14434F33" w:rsidR="00A445F8" w:rsidRDefault="009E60F0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Select Yes for the Summary of Changes and “OK” for replacing the existing revision.</w:t>
      </w:r>
    </w:p>
    <w:p w14:paraId="023F9072" w14:textId="686EA059" w:rsidR="009E60F0" w:rsidRPr="00267CAD" w:rsidRDefault="009E60F0" w:rsidP="009E60F0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9E60F0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70A5796" wp14:editId="3C2CEEAC">
            <wp:extent cx="3305636" cy="1676634"/>
            <wp:effectExtent l="0" t="0" r="9525" b="0"/>
            <wp:docPr id="1237768079" name="Picture 1" descr="A screenshot of a computer erro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7768079" name="Picture 1" descr="A screenshot of a computer error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305636" cy="1676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E35FCC" w14:textId="171C1751" w:rsidR="00FC7632" w:rsidRPr="00A6411B" w:rsidRDefault="009E60F0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Change Bars should be removed and right</w:t>
      </w:r>
      <w:r w:rsidR="00A6411B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clicking on the node in the tree should reflect the current date</w:t>
      </w:r>
      <w:r w:rsidR="00A6411B">
        <w:rPr>
          <w:rFonts w:ascii="Arial" w:hAnsi="Arial" w:cs="Arial"/>
          <w:sz w:val="24"/>
          <w:szCs w:val="24"/>
        </w:rPr>
        <w:t xml:space="preserve"> on the “Showing Change Bars Starting_______” option.</w:t>
      </w:r>
    </w:p>
    <w:p w14:paraId="6BA3AFF5" w14:textId="77777777" w:rsidR="007C57BE" w:rsidRPr="003B3C11" w:rsidRDefault="007C57BE" w:rsidP="003B3C11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1D853D9" w14:textId="77777777" w:rsidR="00107F58" w:rsidRPr="00DF506B" w:rsidRDefault="00107F58" w:rsidP="00214ED8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>
      <w:pPr>
        <w:pStyle w:val="ListParagraph"/>
        <w:numPr>
          <w:ilvl w:val="0"/>
          <w:numId w:val="3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48E16971" w:rsidR="007A72E2" w:rsidRPr="003B3C11" w:rsidRDefault="007A72E2">
      <w:pPr>
        <w:pStyle w:val="ListParagraph"/>
        <w:numPr>
          <w:ilvl w:val="0"/>
          <w:numId w:val="3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3B3C11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E21E7"/>
    <w:multiLevelType w:val="hybridMultilevel"/>
    <w:tmpl w:val="1A5239FC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AE6178"/>
    <w:multiLevelType w:val="hybridMultilevel"/>
    <w:tmpl w:val="A210ACD6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5668316">
    <w:abstractNumId w:val="0"/>
  </w:num>
  <w:num w:numId="2" w16cid:durableId="332152221">
    <w:abstractNumId w:val="2"/>
  </w:num>
  <w:num w:numId="3" w16cid:durableId="136722355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5A38"/>
    <w:rsid w:val="0000731C"/>
    <w:rsid w:val="00011173"/>
    <w:rsid w:val="00020003"/>
    <w:rsid w:val="0005245E"/>
    <w:rsid w:val="00056645"/>
    <w:rsid w:val="00063033"/>
    <w:rsid w:val="00087CC7"/>
    <w:rsid w:val="00095480"/>
    <w:rsid w:val="000B61AB"/>
    <w:rsid w:val="000B63C4"/>
    <w:rsid w:val="000B78CA"/>
    <w:rsid w:val="000C601D"/>
    <w:rsid w:val="000C6A08"/>
    <w:rsid w:val="000E28FF"/>
    <w:rsid w:val="000E40F3"/>
    <w:rsid w:val="0010152D"/>
    <w:rsid w:val="00106BE1"/>
    <w:rsid w:val="00107F58"/>
    <w:rsid w:val="00114172"/>
    <w:rsid w:val="00116ADE"/>
    <w:rsid w:val="0014655A"/>
    <w:rsid w:val="0017042B"/>
    <w:rsid w:val="00174038"/>
    <w:rsid w:val="001A0754"/>
    <w:rsid w:val="001A357C"/>
    <w:rsid w:val="001B19F4"/>
    <w:rsid w:val="001B5CD2"/>
    <w:rsid w:val="001C10A9"/>
    <w:rsid w:val="001E1ED8"/>
    <w:rsid w:val="001E6D19"/>
    <w:rsid w:val="001E7BB6"/>
    <w:rsid w:val="001F4D3A"/>
    <w:rsid w:val="00200BEF"/>
    <w:rsid w:val="00214ED8"/>
    <w:rsid w:val="002157F6"/>
    <w:rsid w:val="00216C19"/>
    <w:rsid w:val="002175DD"/>
    <w:rsid w:val="00223ECB"/>
    <w:rsid w:val="002269EE"/>
    <w:rsid w:val="00230658"/>
    <w:rsid w:val="00231039"/>
    <w:rsid w:val="00231BAF"/>
    <w:rsid w:val="00243E57"/>
    <w:rsid w:val="0024591C"/>
    <w:rsid w:val="00246848"/>
    <w:rsid w:val="00251733"/>
    <w:rsid w:val="0025617B"/>
    <w:rsid w:val="00260F40"/>
    <w:rsid w:val="00264392"/>
    <w:rsid w:val="00265AB2"/>
    <w:rsid w:val="00267CAD"/>
    <w:rsid w:val="002714FF"/>
    <w:rsid w:val="002733EA"/>
    <w:rsid w:val="0027590C"/>
    <w:rsid w:val="002C3D7B"/>
    <w:rsid w:val="002E39F2"/>
    <w:rsid w:val="002E609E"/>
    <w:rsid w:val="002F221E"/>
    <w:rsid w:val="00302BF3"/>
    <w:rsid w:val="00315EEE"/>
    <w:rsid w:val="00324411"/>
    <w:rsid w:val="00325382"/>
    <w:rsid w:val="00335A92"/>
    <w:rsid w:val="0033738B"/>
    <w:rsid w:val="00337447"/>
    <w:rsid w:val="003502B7"/>
    <w:rsid w:val="00352652"/>
    <w:rsid w:val="00353677"/>
    <w:rsid w:val="0035463A"/>
    <w:rsid w:val="00363A47"/>
    <w:rsid w:val="00380546"/>
    <w:rsid w:val="003870C8"/>
    <w:rsid w:val="00394BA9"/>
    <w:rsid w:val="003A1B4D"/>
    <w:rsid w:val="003B071C"/>
    <w:rsid w:val="003B17D1"/>
    <w:rsid w:val="003B3C11"/>
    <w:rsid w:val="003B4F5F"/>
    <w:rsid w:val="003B57CA"/>
    <w:rsid w:val="003D0871"/>
    <w:rsid w:val="00402AE3"/>
    <w:rsid w:val="004423B9"/>
    <w:rsid w:val="00446E0A"/>
    <w:rsid w:val="00451B79"/>
    <w:rsid w:val="00457C23"/>
    <w:rsid w:val="00463563"/>
    <w:rsid w:val="00475299"/>
    <w:rsid w:val="00483E1D"/>
    <w:rsid w:val="004A2403"/>
    <w:rsid w:val="004D0615"/>
    <w:rsid w:val="004D1CD8"/>
    <w:rsid w:val="004E284E"/>
    <w:rsid w:val="004F43F9"/>
    <w:rsid w:val="004F604E"/>
    <w:rsid w:val="005260EC"/>
    <w:rsid w:val="0053030D"/>
    <w:rsid w:val="00544B96"/>
    <w:rsid w:val="005665B3"/>
    <w:rsid w:val="005752FA"/>
    <w:rsid w:val="005819AF"/>
    <w:rsid w:val="00590D9C"/>
    <w:rsid w:val="00593C91"/>
    <w:rsid w:val="00595DF9"/>
    <w:rsid w:val="005A16ED"/>
    <w:rsid w:val="005C3291"/>
    <w:rsid w:val="005D1532"/>
    <w:rsid w:val="005D1EB6"/>
    <w:rsid w:val="005D7DD5"/>
    <w:rsid w:val="005D7FBB"/>
    <w:rsid w:val="005E2A74"/>
    <w:rsid w:val="005F7EF1"/>
    <w:rsid w:val="006001BA"/>
    <w:rsid w:val="0060523A"/>
    <w:rsid w:val="00606302"/>
    <w:rsid w:val="006207E6"/>
    <w:rsid w:val="00620D6D"/>
    <w:rsid w:val="00633AAD"/>
    <w:rsid w:val="00634E1A"/>
    <w:rsid w:val="00640D84"/>
    <w:rsid w:val="00642866"/>
    <w:rsid w:val="00643C40"/>
    <w:rsid w:val="00645061"/>
    <w:rsid w:val="00645252"/>
    <w:rsid w:val="00653AD3"/>
    <w:rsid w:val="00661D7E"/>
    <w:rsid w:val="00667BCA"/>
    <w:rsid w:val="0068530B"/>
    <w:rsid w:val="00695C74"/>
    <w:rsid w:val="006B45FF"/>
    <w:rsid w:val="006B4FCE"/>
    <w:rsid w:val="006C7BAB"/>
    <w:rsid w:val="006D3D74"/>
    <w:rsid w:val="006E41A4"/>
    <w:rsid w:val="006F0869"/>
    <w:rsid w:val="006F1DEF"/>
    <w:rsid w:val="00701646"/>
    <w:rsid w:val="0071410C"/>
    <w:rsid w:val="00722FAA"/>
    <w:rsid w:val="00732DEA"/>
    <w:rsid w:val="00735BEB"/>
    <w:rsid w:val="007471E2"/>
    <w:rsid w:val="00755AFF"/>
    <w:rsid w:val="007563B1"/>
    <w:rsid w:val="00761FC9"/>
    <w:rsid w:val="00763247"/>
    <w:rsid w:val="00773FAA"/>
    <w:rsid w:val="0078288A"/>
    <w:rsid w:val="0078528C"/>
    <w:rsid w:val="007A6D95"/>
    <w:rsid w:val="007A72E2"/>
    <w:rsid w:val="007B4501"/>
    <w:rsid w:val="007C4EC1"/>
    <w:rsid w:val="007C57BE"/>
    <w:rsid w:val="007C780A"/>
    <w:rsid w:val="007D1690"/>
    <w:rsid w:val="007D44C7"/>
    <w:rsid w:val="007D5075"/>
    <w:rsid w:val="007D7416"/>
    <w:rsid w:val="007D7FA0"/>
    <w:rsid w:val="007E3702"/>
    <w:rsid w:val="007E68D9"/>
    <w:rsid w:val="008037E1"/>
    <w:rsid w:val="00814587"/>
    <w:rsid w:val="00831E9A"/>
    <w:rsid w:val="0083569A"/>
    <w:rsid w:val="00845888"/>
    <w:rsid w:val="00852486"/>
    <w:rsid w:val="00854C26"/>
    <w:rsid w:val="008571FD"/>
    <w:rsid w:val="00863ECB"/>
    <w:rsid w:val="00874618"/>
    <w:rsid w:val="0087493C"/>
    <w:rsid w:val="00874C49"/>
    <w:rsid w:val="0088705C"/>
    <w:rsid w:val="008B17AC"/>
    <w:rsid w:val="008C1D36"/>
    <w:rsid w:val="008E3C22"/>
    <w:rsid w:val="008E64BA"/>
    <w:rsid w:val="008F221B"/>
    <w:rsid w:val="008F7D5C"/>
    <w:rsid w:val="00901E60"/>
    <w:rsid w:val="00904C34"/>
    <w:rsid w:val="0090718F"/>
    <w:rsid w:val="0091468C"/>
    <w:rsid w:val="00921018"/>
    <w:rsid w:val="00931834"/>
    <w:rsid w:val="009363EA"/>
    <w:rsid w:val="00941578"/>
    <w:rsid w:val="00952686"/>
    <w:rsid w:val="00954B56"/>
    <w:rsid w:val="00956572"/>
    <w:rsid w:val="009667EC"/>
    <w:rsid w:val="00974B19"/>
    <w:rsid w:val="009756F0"/>
    <w:rsid w:val="00976466"/>
    <w:rsid w:val="00983E2B"/>
    <w:rsid w:val="00997ABE"/>
    <w:rsid w:val="009A1012"/>
    <w:rsid w:val="009A6278"/>
    <w:rsid w:val="009B05C5"/>
    <w:rsid w:val="009B3E0B"/>
    <w:rsid w:val="009C26A8"/>
    <w:rsid w:val="009C4AD4"/>
    <w:rsid w:val="009C598C"/>
    <w:rsid w:val="009C6A7C"/>
    <w:rsid w:val="009D368F"/>
    <w:rsid w:val="009D476B"/>
    <w:rsid w:val="009E3052"/>
    <w:rsid w:val="009E60F0"/>
    <w:rsid w:val="009F0935"/>
    <w:rsid w:val="00A04A53"/>
    <w:rsid w:val="00A07FF0"/>
    <w:rsid w:val="00A150E3"/>
    <w:rsid w:val="00A151F9"/>
    <w:rsid w:val="00A3288A"/>
    <w:rsid w:val="00A334DE"/>
    <w:rsid w:val="00A35833"/>
    <w:rsid w:val="00A432C3"/>
    <w:rsid w:val="00A445F8"/>
    <w:rsid w:val="00A605EB"/>
    <w:rsid w:val="00A6411B"/>
    <w:rsid w:val="00A64EB0"/>
    <w:rsid w:val="00A80E10"/>
    <w:rsid w:val="00A844EE"/>
    <w:rsid w:val="00A9204E"/>
    <w:rsid w:val="00A931B1"/>
    <w:rsid w:val="00AB3056"/>
    <w:rsid w:val="00AB3E6F"/>
    <w:rsid w:val="00AC3D0C"/>
    <w:rsid w:val="00AD6801"/>
    <w:rsid w:val="00AE7E51"/>
    <w:rsid w:val="00AF0408"/>
    <w:rsid w:val="00AF53FD"/>
    <w:rsid w:val="00AF6840"/>
    <w:rsid w:val="00B06CEF"/>
    <w:rsid w:val="00B40163"/>
    <w:rsid w:val="00B44796"/>
    <w:rsid w:val="00B548FE"/>
    <w:rsid w:val="00B61DCF"/>
    <w:rsid w:val="00B624A5"/>
    <w:rsid w:val="00BA7765"/>
    <w:rsid w:val="00BB185B"/>
    <w:rsid w:val="00BB28FE"/>
    <w:rsid w:val="00BB4E26"/>
    <w:rsid w:val="00BC7C92"/>
    <w:rsid w:val="00BE31DD"/>
    <w:rsid w:val="00BE3974"/>
    <w:rsid w:val="00BE6F5A"/>
    <w:rsid w:val="00BF437E"/>
    <w:rsid w:val="00BF7A98"/>
    <w:rsid w:val="00C3404A"/>
    <w:rsid w:val="00C41A6F"/>
    <w:rsid w:val="00C46379"/>
    <w:rsid w:val="00C50CBE"/>
    <w:rsid w:val="00C50D22"/>
    <w:rsid w:val="00C52E03"/>
    <w:rsid w:val="00C54F1D"/>
    <w:rsid w:val="00C57AD3"/>
    <w:rsid w:val="00C72AF5"/>
    <w:rsid w:val="00C84939"/>
    <w:rsid w:val="00C966AC"/>
    <w:rsid w:val="00CA5AB4"/>
    <w:rsid w:val="00CC7776"/>
    <w:rsid w:val="00CF00FD"/>
    <w:rsid w:val="00CF4363"/>
    <w:rsid w:val="00CF4D59"/>
    <w:rsid w:val="00D05B6B"/>
    <w:rsid w:val="00D116EB"/>
    <w:rsid w:val="00D149F6"/>
    <w:rsid w:val="00D22340"/>
    <w:rsid w:val="00D2739B"/>
    <w:rsid w:val="00D4402F"/>
    <w:rsid w:val="00D44313"/>
    <w:rsid w:val="00D52262"/>
    <w:rsid w:val="00D63E4A"/>
    <w:rsid w:val="00D650D3"/>
    <w:rsid w:val="00D6617E"/>
    <w:rsid w:val="00D90415"/>
    <w:rsid w:val="00DA1D5C"/>
    <w:rsid w:val="00DC5BC0"/>
    <w:rsid w:val="00DC65E7"/>
    <w:rsid w:val="00DD58A0"/>
    <w:rsid w:val="00DD7605"/>
    <w:rsid w:val="00DE7E8C"/>
    <w:rsid w:val="00DF506B"/>
    <w:rsid w:val="00E04CF8"/>
    <w:rsid w:val="00E2465C"/>
    <w:rsid w:val="00E2710B"/>
    <w:rsid w:val="00E33722"/>
    <w:rsid w:val="00E35D45"/>
    <w:rsid w:val="00E37824"/>
    <w:rsid w:val="00E4012E"/>
    <w:rsid w:val="00E423E3"/>
    <w:rsid w:val="00E42A02"/>
    <w:rsid w:val="00E42D07"/>
    <w:rsid w:val="00E4402F"/>
    <w:rsid w:val="00E45852"/>
    <w:rsid w:val="00E57F60"/>
    <w:rsid w:val="00E6394E"/>
    <w:rsid w:val="00E6615E"/>
    <w:rsid w:val="00E863B9"/>
    <w:rsid w:val="00E91AB5"/>
    <w:rsid w:val="00E9354A"/>
    <w:rsid w:val="00E937F2"/>
    <w:rsid w:val="00EA0C4F"/>
    <w:rsid w:val="00EA0E00"/>
    <w:rsid w:val="00EA5920"/>
    <w:rsid w:val="00EB32D4"/>
    <w:rsid w:val="00EB3401"/>
    <w:rsid w:val="00ED4D88"/>
    <w:rsid w:val="00EE05AF"/>
    <w:rsid w:val="00EE1B6A"/>
    <w:rsid w:val="00EE65C8"/>
    <w:rsid w:val="00EF3999"/>
    <w:rsid w:val="00F017DC"/>
    <w:rsid w:val="00F02DBF"/>
    <w:rsid w:val="00F030A1"/>
    <w:rsid w:val="00F10912"/>
    <w:rsid w:val="00F116C3"/>
    <w:rsid w:val="00F139AA"/>
    <w:rsid w:val="00F254A0"/>
    <w:rsid w:val="00F32682"/>
    <w:rsid w:val="00F4004A"/>
    <w:rsid w:val="00F6017C"/>
    <w:rsid w:val="00F61535"/>
    <w:rsid w:val="00F61DA9"/>
    <w:rsid w:val="00F67FE7"/>
    <w:rsid w:val="00F75157"/>
    <w:rsid w:val="00F81053"/>
    <w:rsid w:val="00F81A53"/>
    <w:rsid w:val="00F82D9D"/>
    <w:rsid w:val="00F86E48"/>
    <w:rsid w:val="00F975E0"/>
    <w:rsid w:val="00FB1761"/>
    <w:rsid w:val="00FB627F"/>
    <w:rsid w:val="00FB63ED"/>
    <w:rsid w:val="00FB65E8"/>
    <w:rsid w:val="00FB6B7D"/>
    <w:rsid w:val="00FC573F"/>
    <w:rsid w:val="00FC7632"/>
    <w:rsid w:val="00FD367D"/>
    <w:rsid w:val="00FD7952"/>
    <w:rsid w:val="00FF0806"/>
    <w:rsid w:val="00FF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6D011A35-8C91-402F-AC4A-ECC00E6B8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14811</TotalTime>
  <Pages>3</Pages>
  <Words>381</Words>
  <Characters>1871</Characters>
  <Application>Microsoft Office Word</Application>
  <DocSecurity>0</DocSecurity>
  <Lines>62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138</cp:revision>
  <cp:lastPrinted>2025-08-05T12:35:00Z</cp:lastPrinted>
  <dcterms:created xsi:type="dcterms:W3CDTF">2024-05-24T18:18:00Z</dcterms:created>
  <dcterms:modified xsi:type="dcterms:W3CDTF">2025-12-03T20:54:00Z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