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D7A9AF" w14:textId="699FD998" w:rsidR="003A1B4D" w:rsidRDefault="00A902F9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March 26, 2026</w:t>
      </w:r>
    </w:p>
    <w:p w14:paraId="449564A2" w14:textId="77777777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32428553" w14:textId="3EDD6A8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 xml:space="preserve">Applicability: </w:t>
      </w:r>
      <w:r w:rsidR="00A902F9" w:rsidRPr="00A902F9">
        <w:rPr>
          <w:rFonts w:ascii="Arial" w:hAnsi="Arial" w:cs="Arial"/>
        </w:rPr>
        <w:t>South Texas Project</w:t>
      </w:r>
    </w:p>
    <w:p w14:paraId="3D019F43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000000"/>
          <w:sz w:val="20"/>
          <w:szCs w:val="20"/>
        </w:rPr>
      </w:pPr>
    </w:p>
    <w:p w14:paraId="0247AC94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12B45813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Internal Release</w:t>
      </w:r>
      <w:r w:rsidR="00F81A53">
        <w:rPr>
          <w:rFonts w:ascii="Arial" w:hAnsi="Arial" w:cs="Arial"/>
          <w:b/>
          <w:bCs/>
          <w:sz w:val="24"/>
          <w:szCs w:val="24"/>
        </w:rPr>
        <w:t xml:space="preserve"> Information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3C90151A" w14:textId="370B7CAD" w:rsidR="001C10A9" w:rsidRDefault="00A902F9" w:rsidP="001C10A9">
      <w:pPr>
        <w:autoSpaceDE w:val="0"/>
        <w:autoSpaceDN w:val="0"/>
        <w:ind w:left="360"/>
        <w:rPr>
          <w:rFonts w:ascii="Arial" w:hAnsi="Arial" w:cs="Arial"/>
        </w:rPr>
      </w:pPr>
      <w:bookmarkStart w:id="0" w:name="OLE_LINK1"/>
      <w:bookmarkStart w:id="1" w:name="OLE_LINK2"/>
      <w:r w:rsidRPr="00A902F9">
        <w:rPr>
          <w:rFonts w:ascii="Arial" w:hAnsi="Arial" w:cs="Arial"/>
        </w:rPr>
        <w:t>B2026-018</w:t>
      </w:r>
      <w:r>
        <w:rPr>
          <w:rFonts w:ascii="Arial" w:hAnsi="Arial" w:cs="Arial"/>
        </w:rPr>
        <w:t xml:space="preserve"> </w:t>
      </w:r>
      <w:r w:rsidRPr="00A902F9">
        <w:rPr>
          <w:rFonts w:ascii="Arial" w:hAnsi="Arial" w:cs="Arial"/>
        </w:rPr>
        <w:t>The</w:t>
      </w:r>
      <w:r>
        <w:rPr>
          <w:rFonts w:ascii="Arial" w:hAnsi="Arial" w:cs="Arial"/>
        </w:rPr>
        <w:t xml:space="preserve"> </w:t>
      </w:r>
      <w:r w:rsidRPr="00A902F9">
        <w:rPr>
          <w:rFonts w:ascii="Arial" w:hAnsi="Arial" w:cs="Arial"/>
        </w:rPr>
        <w:t>Disable</w:t>
      </w:r>
      <w:r>
        <w:rPr>
          <w:rFonts w:ascii="Arial" w:hAnsi="Arial" w:cs="Arial"/>
        </w:rPr>
        <w:t xml:space="preserve"> </w:t>
      </w:r>
      <w:r w:rsidRPr="00A902F9">
        <w:rPr>
          <w:rFonts w:ascii="Arial" w:hAnsi="Arial" w:cs="Arial"/>
        </w:rPr>
        <w:t>Initial</w:t>
      </w:r>
      <w:r>
        <w:rPr>
          <w:rFonts w:ascii="Arial" w:hAnsi="Arial" w:cs="Arial"/>
        </w:rPr>
        <w:t xml:space="preserve"> </w:t>
      </w:r>
      <w:r w:rsidRPr="00A902F9">
        <w:rPr>
          <w:rFonts w:ascii="Arial" w:hAnsi="Arial" w:cs="Arial"/>
        </w:rPr>
        <w:t>Line</w:t>
      </w:r>
      <w:r>
        <w:rPr>
          <w:rFonts w:ascii="Arial" w:hAnsi="Arial" w:cs="Arial"/>
        </w:rPr>
        <w:t xml:space="preserve"> </w:t>
      </w:r>
      <w:r w:rsidRPr="00A902F9">
        <w:rPr>
          <w:rFonts w:ascii="Arial" w:hAnsi="Arial" w:cs="Arial"/>
        </w:rPr>
        <w:t>check</w:t>
      </w:r>
      <w:r>
        <w:rPr>
          <w:rFonts w:ascii="Arial" w:hAnsi="Arial" w:cs="Arial"/>
        </w:rPr>
        <w:t xml:space="preserve"> </w:t>
      </w:r>
      <w:r w:rsidRPr="00A902F9">
        <w:rPr>
          <w:rFonts w:ascii="Arial" w:hAnsi="Arial" w:cs="Arial"/>
        </w:rPr>
        <w:t>box.</w:t>
      </w:r>
      <w:r>
        <w:rPr>
          <w:rFonts w:ascii="Arial" w:hAnsi="Arial" w:cs="Arial"/>
        </w:rPr>
        <w:t xml:space="preserve"> </w:t>
      </w:r>
      <w:bookmarkStart w:id="2" w:name="OLE_LINK3"/>
      <w:r>
        <w:rPr>
          <w:rFonts w:ascii="Arial" w:hAnsi="Arial" w:cs="Arial"/>
        </w:rPr>
        <w:t xml:space="preserve">Checkbox was not in the correct place.  </w:t>
      </w:r>
      <w:r w:rsidR="00B736FC">
        <w:rPr>
          <w:rFonts w:ascii="Arial" w:hAnsi="Arial" w:cs="Arial"/>
        </w:rPr>
        <w:t>The c</w:t>
      </w:r>
      <w:r w:rsidR="007A703F">
        <w:rPr>
          <w:rFonts w:ascii="Arial" w:hAnsi="Arial" w:cs="Arial"/>
        </w:rPr>
        <w:t xml:space="preserve">heckbox was moved from </w:t>
      </w:r>
      <w:r w:rsidR="00CC3BBC">
        <w:rPr>
          <w:rFonts w:ascii="Arial" w:hAnsi="Arial" w:cs="Arial"/>
        </w:rPr>
        <w:t>in</w:t>
      </w:r>
      <w:r w:rsidR="007A703F">
        <w:rPr>
          <w:rFonts w:ascii="Arial" w:hAnsi="Arial" w:cs="Arial"/>
        </w:rPr>
        <w:t xml:space="preserve"> “Show Replace Words” </w:t>
      </w:r>
      <w:r w:rsidR="00CC3BBC">
        <w:rPr>
          <w:rFonts w:ascii="Arial" w:hAnsi="Arial" w:cs="Arial"/>
        </w:rPr>
        <w:t>to in</w:t>
      </w:r>
      <w:r w:rsidR="007A703F">
        <w:rPr>
          <w:rFonts w:ascii="Arial" w:hAnsi="Arial" w:cs="Arial"/>
        </w:rPr>
        <w:t xml:space="preserve"> “Sign/Checkoff” widget.</w:t>
      </w:r>
      <w:bookmarkEnd w:id="2"/>
    </w:p>
    <w:p w14:paraId="7E86581D" w14:textId="77777777" w:rsidR="001C10A9" w:rsidRDefault="001C10A9" w:rsidP="003A1B4D">
      <w:pPr>
        <w:autoSpaceDE w:val="0"/>
        <w:autoSpaceDN w:val="0"/>
        <w:rPr>
          <w:rFonts w:ascii="Arial" w:hAnsi="Arial" w:cs="Arial"/>
        </w:rPr>
      </w:pPr>
    </w:p>
    <w:p w14:paraId="02EF504B" w14:textId="77777777" w:rsidR="001C10A9" w:rsidRPr="001C10A9" w:rsidRDefault="001C10A9" w:rsidP="001C10A9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bookmarkStart w:id="3" w:name="_Hlk167786851"/>
      <w:r w:rsidRPr="001C10A9">
        <w:rPr>
          <w:rFonts w:ascii="Arial" w:hAnsi="Arial" w:cs="Arial"/>
          <w:i/>
          <w:iCs/>
        </w:rPr>
        <w:t>[Check this box if a sql query or a data fix applies to this update].</w:t>
      </w:r>
    </w:p>
    <w:bookmarkEnd w:id="3"/>
    <w:p w14:paraId="31E7F52F" w14:textId="77777777" w:rsidR="001C10A9" w:rsidRPr="007F5730" w:rsidRDefault="001C10A9" w:rsidP="003A1B4D">
      <w:pPr>
        <w:autoSpaceDE w:val="0"/>
        <w:autoSpaceDN w:val="0"/>
        <w:ind w:left="360"/>
        <w:rPr>
          <w:rFonts w:ascii="Arial" w:hAnsi="Arial" w:cs="Arial"/>
        </w:rPr>
      </w:pPr>
    </w:p>
    <w:bookmarkEnd w:id="0"/>
    <w:bookmarkEnd w:id="1"/>
    <w:p w14:paraId="2AB5DECD" w14:textId="77777777"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14:paraId="1E3116F9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</w:t>
      </w:r>
    </w:p>
    <w:p w14:paraId="5C4B0048" w14:textId="679C878A" w:rsidR="003A1B4D" w:rsidRDefault="003A1B4D" w:rsidP="007A72E2">
      <w:pPr>
        <w:autoSpaceDE w:val="0"/>
        <w:autoSpaceDN w:val="0"/>
        <w:ind w:left="360" w:hanging="360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373101">
        <w:rPr>
          <w:rFonts w:ascii="Arial" w:hAnsi="Arial" w:cs="Arial"/>
        </w:rPr>
        <w:t>“</w:t>
      </w:r>
      <w:r w:rsidR="00CC3BBC">
        <w:rPr>
          <w:rFonts w:ascii="Arial" w:hAnsi="Arial" w:cs="Arial"/>
        </w:rPr>
        <w:t>Disable initial line</w:t>
      </w:r>
      <w:r w:rsidR="00F45A1C">
        <w:rPr>
          <w:rFonts w:ascii="Arial" w:hAnsi="Arial" w:cs="Arial"/>
        </w:rPr>
        <w:t>”</w:t>
      </w:r>
      <w:r w:rsidR="00CC3BBC">
        <w:rPr>
          <w:rFonts w:ascii="Arial" w:hAnsi="Arial" w:cs="Arial"/>
        </w:rPr>
        <w:t xml:space="preserve"> checkbox is now found in </w:t>
      </w:r>
      <w:r w:rsidR="00B736FC">
        <w:rPr>
          <w:rFonts w:ascii="Arial" w:hAnsi="Arial" w:cs="Arial"/>
        </w:rPr>
        <w:t>the “</w:t>
      </w:r>
      <w:r w:rsidR="00CC3BBC">
        <w:rPr>
          <w:rFonts w:ascii="Arial" w:hAnsi="Arial" w:cs="Arial"/>
        </w:rPr>
        <w:t>Sign/Checkoff” widget</w:t>
      </w:r>
      <w:r w:rsidR="00CC3BBC">
        <w:rPr>
          <w:rFonts w:ascii="Arial" w:hAnsi="Arial" w:cs="Arial"/>
        </w:rPr>
        <w:t xml:space="preserve"> </w:t>
      </w:r>
      <w:r w:rsidR="0072138C">
        <w:rPr>
          <w:rFonts w:ascii="Arial" w:hAnsi="Arial" w:cs="Arial"/>
        </w:rPr>
        <w:t xml:space="preserve">and will remove initial line in </w:t>
      </w:r>
      <w:r w:rsidR="00373101">
        <w:rPr>
          <w:rFonts w:ascii="Arial" w:hAnsi="Arial" w:cs="Arial"/>
        </w:rPr>
        <w:t xml:space="preserve">the current </w:t>
      </w:r>
      <w:r w:rsidR="0072138C">
        <w:rPr>
          <w:rFonts w:ascii="Arial" w:hAnsi="Arial" w:cs="Arial"/>
        </w:rPr>
        <w:t>step if checked.</w:t>
      </w:r>
    </w:p>
    <w:p w14:paraId="4456C257" w14:textId="77777777" w:rsidR="00F81A53" w:rsidRDefault="00F81A53" w:rsidP="003A1B4D">
      <w:pPr>
        <w:autoSpaceDE w:val="0"/>
        <w:autoSpaceDN w:val="0"/>
        <w:ind w:left="360" w:hanging="360"/>
        <w:rPr>
          <w:rFonts w:ascii="Arial" w:hAnsi="Arial" w:cs="Arial"/>
        </w:rPr>
      </w:pPr>
    </w:p>
    <w:p w14:paraId="4F6A6AEE" w14:textId="77777777"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14:paraId="409518CF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</w:t>
      </w:r>
    </w:p>
    <w:p w14:paraId="2AE08354" w14:textId="1EF4D433" w:rsidR="001C10A9" w:rsidRPr="00B4143A" w:rsidRDefault="00B736FC" w:rsidP="003A1B4D">
      <w:pPr>
        <w:autoSpaceDE w:val="0"/>
        <w:autoSpaceDN w:val="0"/>
        <w:ind w:left="360"/>
        <w:rPr>
          <w:rFonts w:ascii="Arial" w:hAnsi="Arial" w:cs="Arial"/>
        </w:rPr>
      </w:pPr>
      <w:r>
        <w:rPr>
          <w:rFonts w:ascii="Arial" w:hAnsi="Arial" w:cs="Arial"/>
        </w:rPr>
        <w:t>Checkbox was moved from in “Show Replace Words” to in “Sign/Checkoff” widget.</w:t>
      </w:r>
      <w:r>
        <w:rPr>
          <w:rFonts w:ascii="Arial" w:hAnsi="Arial" w:cs="Arial"/>
        </w:rPr>
        <w:t xml:space="preserve"> If checked the initial line will be removed in the current step.</w:t>
      </w:r>
    </w:p>
    <w:p w14:paraId="021AE531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5CD73AB4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14:paraId="47F3E42F" w14:textId="116B5BD0" w:rsidR="003A1B4D" w:rsidRDefault="00F45A1C" w:rsidP="007A72E2">
      <w:p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Verify that the </w:t>
      </w:r>
      <w:r>
        <w:rPr>
          <w:rFonts w:ascii="Arial" w:hAnsi="Arial" w:cs="Arial"/>
        </w:rPr>
        <w:t>“Disable initial line”</w:t>
      </w:r>
      <w:r>
        <w:rPr>
          <w:rFonts w:ascii="Arial" w:hAnsi="Arial" w:cs="Arial"/>
        </w:rPr>
        <w:t xml:space="preserve"> checkbox is correctly positioned and the tooltip wording is correct. </w:t>
      </w:r>
      <w:r w:rsidR="00B544C2">
        <w:rPr>
          <w:rFonts w:ascii="Arial" w:hAnsi="Arial" w:cs="Arial"/>
        </w:rPr>
        <w:t>Verify that the checkbox works as required.</w:t>
      </w:r>
    </w:p>
    <w:p w14:paraId="501C181E" w14:textId="77777777" w:rsidR="00B544C2" w:rsidRPr="001C10A9" w:rsidRDefault="00B544C2" w:rsidP="007A72E2">
      <w:pPr>
        <w:autoSpaceDE w:val="0"/>
        <w:autoSpaceDN w:val="0"/>
        <w:jc w:val="both"/>
        <w:rPr>
          <w:rFonts w:ascii="Arial" w:hAnsi="Arial" w:cs="Arial"/>
        </w:rPr>
      </w:pPr>
    </w:p>
    <w:p w14:paraId="7285B2EB" w14:textId="64713120" w:rsidR="003A1B4D" w:rsidRDefault="00DF64B5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Use DB VEPROMS_STP</w:t>
      </w:r>
    </w:p>
    <w:p w14:paraId="0C7C6C1F" w14:textId="79B4C46F" w:rsidR="00DF64B5" w:rsidRDefault="00DF64B5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Open PROMS</w:t>
      </w:r>
    </w:p>
    <w:p w14:paraId="1C5056D2" w14:textId="64EBD147" w:rsidR="00DF64B5" w:rsidRDefault="00DF64B5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Open a procedure </w:t>
      </w:r>
      <w:r w:rsidR="005A4E91">
        <w:rPr>
          <w:rFonts w:ascii="Arial" w:hAnsi="Arial" w:cs="Arial"/>
        </w:rPr>
        <w:t>with a section for procedure steps.</w:t>
      </w:r>
    </w:p>
    <w:p w14:paraId="39A9013C" w14:textId="55BCCF5D" w:rsidR="005A4E91" w:rsidRDefault="005A4E91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Open </w:t>
      </w:r>
      <w:r>
        <w:rPr>
          <w:rFonts w:ascii="Arial" w:hAnsi="Arial" w:cs="Arial"/>
        </w:rPr>
        <w:t>procedure</w:t>
      </w:r>
      <w:r>
        <w:rPr>
          <w:rFonts w:ascii="Arial" w:hAnsi="Arial" w:cs="Arial"/>
        </w:rPr>
        <w:t xml:space="preserve"> steps and click in a step.</w:t>
      </w:r>
    </w:p>
    <w:p w14:paraId="59C42776" w14:textId="1E1C0BDD" w:rsidR="005A4E91" w:rsidRDefault="005A4E91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Open the “Step Properties” and click on the </w:t>
      </w:r>
      <w:r w:rsidR="00C4351D">
        <w:rPr>
          <w:rFonts w:ascii="Arial" w:hAnsi="Arial" w:cs="Arial"/>
        </w:rPr>
        <w:t>tab</w:t>
      </w:r>
      <w:r>
        <w:rPr>
          <w:rFonts w:ascii="Arial" w:hAnsi="Arial" w:cs="Arial"/>
        </w:rPr>
        <w:t xml:space="preserve"> “Tags”</w:t>
      </w:r>
      <w:r w:rsidR="00C4351D">
        <w:rPr>
          <w:rFonts w:ascii="Arial" w:hAnsi="Arial" w:cs="Arial"/>
        </w:rPr>
        <w:t>.</w:t>
      </w:r>
    </w:p>
    <w:p w14:paraId="56546ADD" w14:textId="7A50D02D" w:rsidR="00C4351D" w:rsidRDefault="00C4351D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Verify placement of </w:t>
      </w:r>
      <w:r>
        <w:rPr>
          <w:rFonts w:ascii="Arial" w:hAnsi="Arial" w:cs="Arial"/>
        </w:rPr>
        <w:t>“Disable initial line” checkbox</w:t>
      </w:r>
      <w:r>
        <w:rPr>
          <w:rFonts w:ascii="Arial" w:hAnsi="Arial" w:cs="Arial"/>
        </w:rPr>
        <w:t xml:space="preserve"> and the tooltip text.</w:t>
      </w:r>
    </w:p>
    <w:p w14:paraId="3FD36802" w14:textId="448C6654" w:rsidR="00C4351D" w:rsidRDefault="00C4351D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bookmarkStart w:id="4" w:name="OLE_LINK4"/>
      <w:r>
        <w:rPr>
          <w:rFonts w:ascii="Arial" w:hAnsi="Arial" w:cs="Arial"/>
        </w:rPr>
        <w:t xml:space="preserve">Check the </w:t>
      </w:r>
      <w:r>
        <w:rPr>
          <w:rFonts w:ascii="Arial" w:hAnsi="Arial" w:cs="Arial"/>
        </w:rPr>
        <w:t>“Disable initial line” checkbox</w:t>
      </w:r>
      <w:r>
        <w:rPr>
          <w:rFonts w:ascii="Arial" w:hAnsi="Arial" w:cs="Arial"/>
        </w:rPr>
        <w:t>.</w:t>
      </w:r>
      <w:bookmarkEnd w:id="4"/>
    </w:p>
    <w:p w14:paraId="6FF7C746" w14:textId="3DFC10CF" w:rsidR="0019242B" w:rsidRDefault="0019242B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Click in another step.  Verify that the </w:t>
      </w:r>
      <w:r>
        <w:rPr>
          <w:rFonts w:ascii="Arial" w:hAnsi="Arial" w:cs="Arial"/>
        </w:rPr>
        <w:t>“Disable initial line” checkbox</w:t>
      </w:r>
      <w:r>
        <w:rPr>
          <w:rFonts w:ascii="Arial" w:hAnsi="Arial" w:cs="Arial"/>
        </w:rPr>
        <w:t>.</w:t>
      </w:r>
    </w:p>
    <w:p w14:paraId="2C784AD8" w14:textId="730287E6" w:rsidR="0019242B" w:rsidRDefault="0019242B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Check the “Disable initial line” checkbox.</w:t>
      </w:r>
    </w:p>
    <w:p w14:paraId="6D206C32" w14:textId="5E934F47" w:rsidR="0075359B" w:rsidRDefault="0075359B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Verify that the initial line in the step is disabled.</w:t>
      </w:r>
    </w:p>
    <w:p w14:paraId="0E2DC507" w14:textId="77777777" w:rsidR="001C10A9" w:rsidRDefault="001C10A9" w:rsidP="001C10A9">
      <w:pPr>
        <w:pStyle w:val="ListParagraph"/>
        <w:autoSpaceDE w:val="0"/>
        <w:autoSpaceDN w:val="0"/>
        <w:ind w:left="360"/>
        <w:rPr>
          <w:rFonts w:ascii="Arial" w:hAnsi="Arial" w:cs="Arial"/>
        </w:rPr>
      </w:pPr>
    </w:p>
    <w:p w14:paraId="7B503C2D" w14:textId="77777777" w:rsidR="00AC2637" w:rsidRDefault="00AC2637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315A1A25" w14:textId="77777777" w:rsidR="00AC2637" w:rsidRDefault="00AC2637" w:rsidP="001C10A9">
      <w:pPr>
        <w:pStyle w:val="ListParagraph"/>
        <w:autoSpaceDE w:val="0"/>
        <w:autoSpaceDN w:val="0"/>
        <w:ind w:left="360"/>
        <w:rPr>
          <w:rFonts w:ascii="Arial" w:hAnsi="Arial" w:cs="Arial"/>
        </w:rPr>
      </w:pPr>
    </w:p>
    <w:p w14:paraId="494E1D32" w14:textId="5021878D" w:rsidR="00AC2637" w:rsidRDefault="00AC2637" w:rsidP="001C10A9">
      <w:pPr>
        <w:pStyle w:val="ListParagraph"/>
        <w:autoSpaceDE w:val="0"/>
        <w:autoSpaceDN w:val="0"/>
        <w:ind w:left="360"/>
        <w:rPr>
          <w:rFonts w:ascii="Arial" w:hAnsi="Arial" w:cs="Arial"/>
        </w:rPr>
      </w:pPr>
      <w:r>
        <w:rPr>
          <w:rFonts w:ascii="Arial" w:hAnsi="Arial" w:cs="Arial"/>
        </w:rPr>
        <w:t>Image:</w:t>
      </w:r>
    </w:p>
    <w:p w14:paraId="53A3FA22" w14:textId="77777777" w:rsidR="00AC2637" w:rsidRDefault="00AC2637" w:rsidP="001C10A9">
      <w:pPr>
        <w:pStyle w:val="ListParagraph"/>
        <w:autoSpaceDE w:val="0"/>
        <w:autoSpaceDN w:val="0"/>
        <w:ind w:left="360"/>
        <w:rPr>
          <w:rFonts w:ascii="Arial" w:hAnsi="Arial" w:cs="Arial"/>
        </w:rPr>
      </w:pPr>
    </w:p>
    <w:p w14:paraId="5DA528A6" w14:textId="7EA9C46E" w:rsidR="00AC2637" w:rsidRDefault="00AC2637" w:rsidP="001C10A9">
      <w:pPr>
        <w:pStyle w:val="ListParagraph"/>
        <w:autoSpaceDE w:val="0"/>
        <w:autoSpaceDN w:val="0"/>
        <w:ind w:left="360"/>
        <w:rPr>
          <w:rFonts w:ascii="Arial" w:hAnsi="Arial" w:cs="Arial"/>
        </w:rPr>
      </w:pPr>
      <w:r w:rsidRPr="00AC2637">
        <w:rPr>
          <w:rFonts w:ascii="Arial" w:hAnsi="Arial" w:cs="Arial"/>
        </w:rPr>
        <w:drawing>
          <wp:inline distT="0" distB="0" distL="0" distR="0" wp14:anchorId="51E1A4EC" wp14:editId="5880E067">
            <wp:extent cx="3000794" cy="5925377"/>
            <wp:effectExtent l="0" t="0" r="9525" b="0"/>
            <wp:docPr id="153869398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8693983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000794" cy="59253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B64FFC" w14:textId="77777777" w:rsidR="00AC2637" w:rsidRPr="001C10A9" w:rsidRDefault="00AC2637" w:rsidP="001C10A9">
      <w:pPr>
        <w:pStyle w:val="ListParagraph"/>
        <w:autoSpaceDE w:val="0"/>
        <w:autoSpaceDN w:val="0"/>
        <w:ind w:left="360"/>
        <w:rPr>
          <w:rFonts w:ascii="Arial" w:hAnsi="Arial" w:cs="Arial"/>
        </w:rPr>
      </w:pPr>
    </w:p>
    <w:p w14:paraId="0CEC6780" w14:textId="77777777" w:rsidR="009A6278" w:rsidRDefault="009A6278" w:rsidP="009A6278">
      <w:pPr>
        <w:autoSpaceDE w:val="0"/>
        <w:autoSpaceDN w:val="0"/>
        <w:rPr>
          <w:rFonts w:ascii="Arial" w:hAnsi="Arial" w:cs="Arial"/>
          <w:sz w:val="24"/>
          <w:szCs w:val="24"/>
        </w:rPr>
      </w:pPr>
    </w:p>
    <w:p w14:paraId="644B57B0" w14:textId="77777777" w:rsidR="009A6278" w:rsidRDefault="009A6278" w:rsidP="009A6278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Changes/Additions to PROMS Manual</w:t>
      </w:r>
      <w:r w:rsidR="007A72E2">
        <w:rPr>
          <w:rFonts w:ascii="Arial" w:hAnsi="Arial" w:cs="Arial"/>
          <w:b/>
          <w:bCs/>
          <w:sz w:val="24"/>
          <w:szCs w:val="24"/>
        </w:rPr>
        <w:t xml:space="preserve"> and Training Videos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396FF200" w14:textId="77777777"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  <w:r w:rsidRPr="001C10A9">
        <w:rPr>
          <w:rFonts w:ascii="Arial" w:hAnsi="Arial" w:cs="Arial"/>
          <w:i/>
          <w:iCs/>
        </w:rPr>
        <w:t>[</w:t>
      </w:r>
      <w:r w:rsidR="00C46379">
        <w:rPr>
          <w:rFonts w:ascii="Arial" w:hAnsi="Arial" w:cs="Arial"/>
          <w:i/>
          <w:iCs/>
        </w:rPr>
        <w:t>Do not use this section – for MRV/DMJ use</w:t>
      </w:r>
      <w:r>
        <w:rPr>
          <w:rFonts w:ascii="Arial" w:hAnsi="Arial" w:cs="Arial"/>
          <w:i/>
          <w:iCs/>
        </w:rPr>
        <w:t>]</w:t>
      </w:r>
    </w:p>
    <w:p w14:paraId="16A3B588" w14:textId="77777777" w:rsidR="007A72E2" w:rsidRPr="001C10A9" w:rsidRDefault="007A72E2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r w:rsidRPr="007A72E2">
        <w:rPr>
          <w:rFonts w:ascii="Arial" w:hAnsi="Arial" w:cs="Arial"/>
        </w:rPr>
        <w:t xml:space="preserve">CSM </w:t>
      </w:r>
      <w:r>
        <w:rPr>
          <w:rFonts w:ascii="Arial" w:hAnsi="Arial" w:cs="Arial"/>
        </w:rPr>
        <w:t>s</w:t>
      </w:r>
      <w:r w:rsidRPr="007A72E2">
        <w:rPr>
          <w:rFonts w:ascii="Arial" w:hAnsi="Arial" w:cs="Arial"/>
        </w:rPr>
        <w:t>ubmitted for PROMS User Manual: ____________</w:t>
      </w:r>
      <w:r w:rsidRPr="001C10A9">
        <w:rPr>
          <w:rFonts w:ascii="Arial" w:hAnsi="Arial" w:cs="Arial"/>
          <w:i/>
          <w:iCs/>
        </w:rPr>
        <w:t>.</w:t>
      </w:r>
    </w:p>
    <w:p w14:paraId="2177D97B" w14:textId="77777777" w:rsidR="007A72E2" w:rsidRPr="001C10A9" w:rsidRDefault="007A72E2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r w:rsidRPr="007A72E2">
        <w:rPr>
          <w:rFonts w:ascii="Arial" w:hAnsi="Arial" w:cs="Arial"/>
        </w:rPr>
        <w:t xml:space="preserve">CSM </w:t>
      </w:r>
      <w:r>
        <w:rPr>
          <w:rFonts w:ascii="Arial" w:hAnsi="Arial" w:cs="Arial"/>
        </w:rPr>
        <w:t>s</w:t>
      </w:r>
      <w:r w:rsidRPr="007A72E2">
        <w:rPr>
          <w:rFonts w:ascii="Arial" w:hAnsi="Arial" w:cs="Arial"/>
        </w:rPr>
        <w:t xml:space="preserve">ubmitted for </w:t>
      </w:r>
      <w:r>
        <w:rPr>
          <w:rFonts w:ascii="Arial" w:hAnsi="Arial" w:cs="Arial"/>
        </w:rPr>
        <w:t>training videos</w:t>
      </w:r>
      <w:r w:rsidRPr="007A72E2">
        <w:rPr>
          <w:rFonts w:ascii="Arial" w:hAnsi="Arial" w:cs="Arial"/>
        </w:rPr>
        <w:t>: ____________</w:t>
      </w:r>
      <w:r w:rsidRPr="001C10A9">
        <w:rPr>
          <w:rFonts w:ascii="Arial" w:hAnsi="Arial" w:cs="Arial"/>
          <w:i/>
          <w:iCs/>
        </w:rPr>
        <w:t>.</w:t>
      </w:r>
    </w:p>
    <w:p w14:paraId="0DDF0A92" w14:textId="77777777"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</w:p>
    <w:sectPr w:rsidR="007A72E2" w:rsidSect="007A72E2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6F128CC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DAA0AA1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C6928A4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75ACAD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217AC734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D4E1D3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80C027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F5E5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A7202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4CE3B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AE21E7"/>
    <w:multiLevelType w:val="hybridMultilevel"/>
    <w:tmpl w:val="CCCEB292"/>
    <w:lvl w:ilvl="0" w:tplc="C97ACA0E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2B515D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081A78F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0B2F3CA6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15C5697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298929E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2EDE304E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7" w15:restartNumberingAfterBreak="0">
    <w:nsid w:val="3AEB0273"/>
    <w:multiLevelType w:val="multilevel"/>
    <w:tmpl w:val="526206A0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8" w15:restartNumberingAfterBreak="0">
    <w:nsid w:val="43F8503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484C4F29"/>
    <w:multiLevelType w:val="multilevel"/>
    <w:tmpl w:val="D8061F64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0" w15:restartNumberingAfterBreak="0">
    <w:nsid w:val="59350CFB"/>
    <w:multiLevelType w:val="multilevel"/>
    <w:tmpl w:val="9DF09F0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1" w15:restartNumberingAfterBreak="0">
    <w:nsid w:val="5DEC6B47"/>
    <w:multiLevelType w:val="multilevel"/>
    <w:tmpl w:val="604E1C0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2" w15:restartNumberingAfterBreak="0">
    <w:nsid w:val="6E9514D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7D8C2C6D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 w16cid:durableId="1787383229">
    <w:abstractNumId w:val="20"/>
  </w:num>
  <w:num w:numId="2" w16cid:durableId="664935230">
    <w:abstractNumId w:val="13"/>
  </w:num>
  <w:num w:numId="3" w16cid:durableId="597326820">
    <w:abstractNumId w:val="11"/>
  </w:num>
  <w:num w:numId="4" w16cid:durableId="1038703883">
    <w:abstractNumId w:val="22"/>
  </w:num>
  <w:num w:numId="5" w16cid:durableId="840319615">
    <w:abstractNumId w:val="14"/>
  </w:num>
  <w:num w:numId="6" w16cid:durableId="908198473">
    <w:abstractNumId w:val="17"/>
  </w:num>
  <w:num w:numId="7" w16cid:durableId="1424765794">
    <w:abstractNumId w:val="19"/>
  </w:num>
  <w:num w:numId="8" w16cid:durableId="223028992">
    <w:abstractNumId w:val="9"/>
  </w:num>
  <w:num w:numId="9" w16cid:durableId="1061171981">
    <w:abstractNumId w:val="7"/>
  </w:num>
  <w:num w:numId="10" w16cid:durableId="1401640161">
    <w:abstractNumId w:val="6"/>
  </w:num>
  <w:num w:numId="11" w16cid:durableId="1589919321">
    <w:abstractNumId w:val="5"/>
  </w:num>
  <w:num w:numId="12" w16cid:durableId="614872432">
    <w:abstractNumId w:val="4"/>
  </w:num>
  <w:num w:numId="13" w16cid:durableId="932976546">
    <w:abstractNumId w:val="8"/>
  </w:num>
  <w:num w:numId="14" w16cid:durableId="41491164">
    <w:abstractNumId w:val="3"/>
  </w:num>
  <w:num w:numId="15" w16cid:durableId="332223623">
    <w:abstractNumId w:val="2"/>
  </w:num>
  <w:num w:numId="16" w16cid:durableId="2051032259">
    <w:abstractNumId w:val="1"/>
  </w:num>
  <w:num w:numId="17" w16cid:durableId="1773818185">
    <w:abstractNumId w:val="0"/>
  </w:num>
  <w:num w:numId="18" w16cid:durableId="1689213277">
    <w:abstractNumId w:val="15"/>
  </w:num>
  <w:num w:numId="19" w16cid:durableId="1646349021">
    <w:abstractNumId w:val="16"/>
  </w:num>
  <w:num w:numId="20" w16cid:durableId="1739669261">
    <w:abstractNumId w:val="21"/>
  </w:num>
  <w:num w:numId="21" w16cid:durableId="1471629659">
    <w:abstractNumId w:val="18"/>
  </w:num>
  <w:num w:numId="22" w16cid:durableId="196427496">
    <w:abstractNumId w:val="12"/>
  </w:num>
  <w:num w:numId="23" w16cid:durableId="290289706">
    <w:abstractNumId w:val="23"/>
  </w:num>
  <w:num w:numId="24" w16cid:durableId="19556683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65E7"/>
    <w:rsid w:val="0019242B"/>
    <w:rsid w:val="001C10A9"/>
    <w:rsid w:val="002733EA"/>
    <w:rsid w:val="00315EEE"/>
    <w:rsid w:val="00373101"/>
    <w:rsid w:val="003A1B4D"/>
    <w:rsid w:val="004F43F9"/>
    <w:rsid w:val="005819AF"/>
    <w:rsid w:val="005A4E91"/>
    <w:rsid w:val="005C318E"/>
    <w:rsid w:val="00645252"/>
    <w:rsid w:val="006C7BAB"/>
    <w:rsid w:val="006D3D74"/>
    <w:rsid w:val="00712C88"/>
    <w:rsid w:val="0072138C"/>
    <w:rsid w:val="0075359B"/>
    <w:rsid w:val="007A703F"/>
    <w:rsid w:val="007A72E2"/>
    <w:rsid w:val="0083569A"/>
    <w:rsid w:val="009A6278"/>
    <w:rsid w:val="009D476B"/>
    <w:rsid w:val="00A151F9"/>
    <w:rsid w:val="00A80E10"/>
    <w:rsid w:val="00A902F9"/>
    <w:rsid w:val="00A9204E"/>
    <w:rsid w:val="00AC2637"/>
    <w:rsid w:val="00AF6840"/>
    <w:rsid w:val="00B544C2"/>
    <w:rsid w:val="00B736FC"/>
    <w:rsid w:val="00BB28FE"/>
    <w:rsid w:val="00C4351D"/>
    <w:rsid w:val="00C46379"/>
    <w:rsid w:val="00CC3BBC"/>
    <w:rsid w:val="00D05B6B"/>
    <w:rsid w:val="00D90415"/>
    <w:rsid w:val="00DC65E7"/>
    <w:rsid w:val="00DF64B5"/>
    <w:rsid w:val="00F45A1C"/>
    <w:rsid w:val="00F81A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277ABE"/>
  <w15:chartTrackingRefBased/>
  <w15:docId w15:val="{8B55E496-E2FA-4512-9B62-E2C0E2D44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569A"/>
  </w:style>
  <w:style w:type="paragraph" w:styleId="Heading1">
    <w:name w:val="heading 1"/>
    <w:basedOn w:val="Normal"/>
    <w:next w:val="Normal"/>
    <w:link w:val="Heading1Char"/>
    <w:uiPriority w:val="9"/>
    <w:qFormat/>
    <w:rsid w:val="006D3D7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D3D7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D3D7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D3D7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6D3D74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1F4E79" w:themeColor="accent1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6D3D74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6D3D74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6D3D74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6D3D74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6D3D74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customStyle="1" w:styleId="Heading5Char">
    <w:name w:val="Heading 5 Char"/>
    <w:basedOn w:val="DefaultParagraphFont"/>
    <w:link w:val="Heading5"/>
    <w:uiPriority w:val="9"/>
    <w:rsid w:val="006D3D74"/>
    <w:rPr>
      <w:rFonts w:asciiTheme="majorHAnsi" w:eastAsiaTheme="majorEastAsia" w:hAnsiTheme="majorHAnsi" w:cstheme="majorBidi"/>
      <w:color w:val="1F4E79" w:themeColor="accent1" w:themeShade="80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rsid w:val="00645252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sid w:val="00645252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inorEastAsia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645252"/>
    <w:rPr>
      <w:i/>
      <w:iCs/>
      <w:color w:val="1F4E79" w:themeColor="accent1" w:themeShade="80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5252"/>
    <w:pPr>
      <w:pBdr>
        <w:top w:val="single" w:sz="4" w:space="10" w:color="1F4E79" w:themeColor="accent1" w:themeShade="80"/>
        <w:bottom w:val="single" w:sz="4" w:space="10" w:color="1F4E79" w:themeColor="accent1" w:themeShade="80"/>
      </w:pBdr>
      <w:spacing w:before="360" w:after="360"/>
      <w:ind w:left="864" w:right="864"/>
      <w:jc w:val="center"/>
    </w:pPr>
    <w:rPr>
      <w:i/>
      <w:iCs/>
      <w:color w:val="1F4E79" w:themeColor="accent1" w:themeShade="8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5252"/>
    <w:rPr>
      <w:i/>
      <w:iCs/>
      <w:color w:val="1F4E79" w:themeColor="accent1" w:themeShade="80"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qFormat/>
    <w:rsid w:val="00645252"/>
    <w:rPr>
      <w:b/>
      <w:bCs/>
      <w:caps w:val="0"/>
      <w:smallCaps/>
      <w:color w:val="1F4E79" w:themeColor="accent1" w:themeShade="80"/>
      <w:spacing w:val="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character" w:styleId="Hyperlink">
    <w:name w:val="Hyperlink"/>
    <w:basedOn w:val="DefaultParagraphFont"/>
    <w:uiPriority w:val="99"/>
    <w:unhideWhenUsed/>
    <w:rsid w:val="00645252"/>
    <w:rPr>
      <w:color w:val="1F4E79" w:themeColor="accent1" w:themeShade="80"/>
      <w:u w:val="single"/>
    </w:rPr>
  </w:style>
  <w:style w:type="character" w:styleId="FollowedHyperlink">
    <w:name w:val="FollowedHyperlink"/>
    <w:basedOn w:val="DefaultParagraphFont"/>
    <w:uiPriority w:val="99"/>
    <w:unhideWhenUsed/>
    <w:rPr>
      <w:color w:val="954F72" w:themeColor="followed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645252"/>
    <w:pPr>
      <w:spacing w:after="200"/>
    </w:pPr>
    <w:rPr>
      <w:i/>
      <w:iCs/>
      <w:color w:val="44546A" w:themeColor="text2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5252"/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5252"/>
    <w:rPr>
      <w:rFonts w:ascii="Segoe UI" w:hAnsi="Segoe UI" w:cs="Segoe UI"/>
      <w:szCs w:val="18"/>
    </w:rPr>
  </w:style>
  <w:style w:type="paragraph" w:styleId="BlockText">
    <w:name w:val="Block Text"/>
    <w:basedOn w:val="Normal"/>
    <w:uiPriority w:val="99"/>
    <w:semiHidden/>
    <w:unhideWhenUsed/>
    <w:rsid w:val="00645252"/>
    <w:pPr>
      <w:pBdr>
        <w:top w:val="single" w:sz="2" w:space="10" w:color="5B9BD5" w:themeColor="accent1" w:shadow="1" w:frame="1"/>
        <w:left w:val="single" w:sz="2" w:space="10" w:color="5B9BD5" w:themeColor="accent1" w:shadow="1" w:frame="1"/>
        <w:bottom w:val="single" w:sz="2" w:space="10" w:color="5B9BD5" w:themeColor="accent1" w:shadow="1" w:frame="1"/>
        <w:right w:val="single" w:sz="2" w:space="10" w:color="5B9BD5" w:themeColor="accent1" w:shadow="1" w:frame="1"/>
      </w:pBdr>
      <w:ind w:left="1152" w:right="1152"/>
    </w:pPr>
    <w:rPr>
      <w:rFonts w:eastAsiaTheme="minorEastAsia"/>
      <w:i/>
      <w:iCs/>
      <w:color w:val="1F4E79" w:themeColor="accent1" w:themeShade="80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645252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645252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645252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645252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645252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45252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45252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452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45252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645252"/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45252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645252"/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45252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645252"/>
    <w:rPr>
      <w:rFonts w:asciiTheme="majorHAnsi" w:eastAsiaTheme="majorEastAsia" w:hAnsiTheme="majorHAnsi" w:cstheme="majorBidi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45252"/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45252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45252"/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45252"/>
    <w:rPr>
      <w:rFonts w:ascii="Consolas" w:hAnsi="Consolas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MacroText">
    <w:name w:val="macro"/>
    <w:link w:val="MacroTextChar"/>
    <w:uiPriority w:val="99"/>
    <w:semiHidden/>
    <w:unhideWhenUsed/>
    <w:rsid w:val="0064525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645252"/>
    <w:rPr>
      <w:rFonts w:ascii="Consolas" w:hAnsi="Consolas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645252"/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645252"/>
    <w:rPr>
      <w:rFonts w:ascii="Consolas" w:hAnsi="Consolas"/>
      <w:szCs w:val="21"/>
    </w:rPr>
  </w:style>
  <w:style w:type="character" w:styleId="PlaceholderText">
    <w:name w:val="Placeholder Text"/>
    <w:basedOn w:val="DefaultParagraphFont"/>
    <w:uiPriority w:val="99"/>
    <w:semiHidden/>
    <w:rsid w:val="00645252"/>
    <w:rPr>
      <w:color w:val="3B3838" w:themeColor="background2" w:themeShade="40"/>
    </w:rPr>
  </w:style>
  <w:style w:type="paragraph" w:styleId="Header">
    <w:name w:val="header"/>
    <w:basedOn w:val="Normal"/>
    <w:link w:val="HeaderChar"/>
    <w:uiPriority w:val="99"/>
    <w:semiHidden/>
    <w:unhideWhenUsed/>
    <w:rsid w:val="006D3D74"/>
  </w:style>
  <w:style w:type="character" w:customStyle="1" w:styleId="HeaderChar">
    <w:name w:val="Header Char"/>
    <w:basedOn w:val="DefaultParagraphFont"/>
    <w:link w:val="Header"/>
    <w:uiPriority w:val="99"/>
    <w:semiHidden/>
    <w:rsid w:val="006D3D74"/>
  </w:style>
  <w:style w:type="paragraph" w:styleId="Footer">
    <w:name w:val="footer"/>
    <w:basedOn w:val="Normal"/>
    <w:link w:val="FooterChar"/>
    <w:uiPriority w:val="99"/>
    <w:semiHidden/>
    <w:unhideWhenUsed/>
    <w:rsid w:val="006D3D74"/>
  </w:style>
  <w:style w:type="character" w:customStyle="1" w:styleId="FooterChar">
    <w:name w:val="Footer Char"/>
    <w:basedOn w:val="DefaultParagraphFont"/>
    <w:link w:val="Footer"/>
    <w:uiPriority w:val="99"/>
    <w:semiHidden/>
    <w:rsid w:val="006D3D74"/>
  </w:style>
  <w:style w:type="paragraph" w:styleId="TOC9">
    <w:name w:val="toc 9"/>
    <w:basedOn w:val="Normal"/>
    <w:next w:val="Normal"/>
    <w:autoRedefine/>
    <w:uiPriority w:val="39"/>
    <w:semiHidden/>
    <w:unhideWhenUsed/>
    <w:rsid w:val="0083569A"/>
    <w:pPr>
      <w:spacing w:after="120"/>
      <w:ind w:left="1757"/>
    </w:pPr>
  </w:style>
  <w:style w:type="paragraph" w:styleId="ListParagraph">
    <w:name w:val="List Paragraph"/>
    <w:basedOn w:val="Normal"/>
    <w:uiPriority w:val="34"/>
    <w:qFormat/>
    <w:rsid w:val="003A1B4D"/>
    <w:pPr>
      <w:ind w:left="720"/>
    </w:pPr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elle.VLN\AppData\Local\Microsoft\Office\16.0\DTS\en-US%7b95F794E3-41A1-4059-A940-61B3191FB8E5%7d\%7b21BB6F4B-2B95-4CA9-A754-5D73B03A257D%7dtf02786999_win3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ocLastLocAttemptVersionTypeLookup xmlns="4873beb7-5857-4685-be1f-d57550cc96cc" xsi:nil="true"/>
    <MarketSpecific xmlns="4873beb7-5857-4685-be1f-d57550cc96cc">false</MarketSpecific>
    <ApprovalStatus xmlns="4873beb7-5857-4685-be1f-d57550cc96cc">InProgress</ApprovalStatus>
    <LocComments xmlns="4873beb7-5857-4685-be1f-d57550cc96cc" xsi:nil="true"/>
    <DirectSourceMarket xmlns="4873beb7-5857-4685-be1f-d57550cc96cc" xsi:nil="true"/>
    <LocPublishedLinkedAssetsLookup xmlns="4873beb7-5857-4685-be1f-d57550cc96cc" xsi:nil="true"/>
    <ThumbnailAssetId xmlns="4873beb7-5857-4685-be1f-d57550cc96cc" xsi:nil="true"/>
    <PrimaryImageGen xmlns="4873beb7-5857-4685-be1f-d57550cc96cc">true</PrimaryImageGen>
    <LegacyData xmlns="4873beb7-5857-4685-be1f-d57550cc96cc" xsi:nil="true"/>
    <LocNewPublishedVersionLookup xmlns="4873beb7-5857-4685-be1f-d57550cc96cc" xsi:nil="true"/>
    <NumericId xmlns="4873beb7-5857-4685-be1f-d57550cc96cc">102787001</NumericId>
    <TPFriendlyName xmlns="4873beb7-5857-4685-be1f-d57550cc96cc" xsi:nil="true"/>
    <LocOverallPublishStatusLookup xmlns="4873beb7-5857-4685-be1f-d57550cc96cc" xsi:nil="true"/>
    <LocRecommendedHandoff xmlns="4873beb7-5857-4685-be1f-d57550cc96cc" xsi:nil="true"/>
    <BlockPublish xmlns="4873beb7-5857-4685-be1f-d57550cc96cc">false</BlockPublish>
    <BusinessGroup xmlns="4873beb7-5857-4685-be1f-d57550cc96cc" xsi:nil="true"/>
    <OpenTemplate xmlns="4873beb7-5857-4685-be1f-d57550cc96cc">true</OpenTemplate>
    <SourceTitle xmlns="4873beb7-5857-4685-be1f-d57550cc96cc" xsi:nil="true"/>
    <LocOverallLocStatusLookup xmlns="4873beb7-5857-4685-be1f-d57550cc96cc" xsi:nil="true"/>
    <APEditor xmlns="4873beb7-5857-4685-be1f-d57550cc96cc">
      <UserInfo>
        <DisplayName/>
        <AccountId xsi:nil="true"/>
        <AccountType/>
      </UserInfo>
    </APEditor>
    <UALocComments xmlns="4873beb7-5857-4685-be1f-d57550cc96cc" xsi:nil="true"/>
    <IntlLangReviewDate xmlns="4873beb7-5857-4685-be1f-d57550cc96cc" xsi:nil="true"/>
    <PublishStatusLookup xmlns="4873beb7-5857-4685-be1f-d57550cc96cc">
      <Value>1343188</Value>
    </PublishStatusLookup>
    <ParentAssetId xmlns="4873beb7-5857-4685-be1f-d57550cc96cc" xsi:nil="true"/>
    <FeatureTagsTaxHTField0 xmlns="4873beb7-5857-4685-be1f-d57550cc96cc">
      <Terms xmlns="http://schemas.microsoft.com/office/infopath/2007/PartnerControls"/>
    </FeatureTagsTaxHTField0>
    <MachineTranslated xmlns="4873beb7-5857-4685-be1f-d57550cc96cc">false</MachineTranslated>
    <Providers xmlns="4873beb7-5857-4685-be1f-d57550cc96cc" xsi:nil="true"/>
    <OriginalSourceMarket xmlns="4873beb7-5857-4685-be1f-d57550cc96cc" xsi:nil="true"/>
    <APDescription xmlns="4873beb7-5857-4685-be1f-d57550cc96cc" xsi:nil="true"/>
    <ContentItem xmlns="4873beb7-5857-4685-be1f-d57550cc96cc" xsi:nil="true"/>
    <ClipArtFilename xmlns="4873beb7-5857-4685-be1f-d57550cc96cc" xsi:nil="true"/>
    <TPInstallLocation xmlns="4873beb7-5857-4685-be1f-d57550cc96cc" xsi:nil="true"/>
    <TimesCloned xmlns="4873beb7-5857-4685-be1f-d57550cc96cc" xsi:nil="true"/>
    <PublishTargets xmlns="4873beb7-5857-4685-be1f-d57550cc96cc">OfficeOnlineVNext</PublishTargets>
    <AcquiredFrom xmlns="4873beb7-5857-4685-be1f-d57550cc96cc">Internal MS</AcquiredFrom>
    <AssetStart xmlns="4873beb7-5857-4685-be1f-d57550cc96cc">2011-11-23T17:29:00+00:00</AssetStart>
    <FriendlyTitle xmlns="4873beb7-5857-4685-be1f-d57550cc96cc" xsi:nil="true"/>
    <Provider xmlns="4873beb7-5857-4685-be1f-d57550cc96cc" xsi:nil="true"/>
    <LastHandOff xmlns="4873beb7-5857-4685-be1f-d57550cc96cc" xsi:nil="true"/>
    <TPClientViewer xmlns="4873beb7-5857-4685-be1f-d57550cc96cc" xsi:nil="true"/>
    <TemplateStatus xmlns="4873beb7-5857-4685-be1f-d57550cc96cc">Complete</TemplateStatus>
    <Downloads xmlns="4873beb7-5857-4685-be1f-d57550cc96cc">0</Downloads>
    <OOCacheId xmlns="4873beb7-5857-4685-be1f-d57550cc96cc" xsi:nil="true"/>
    <IsDeleted xmlns="4873beb7-5857-4685-be1f-d57550cc96cc">false</IsDeleted>
    <LocPublishedDependentAssetsLookup xmlns="4873beb7-5857-4685-be1f-d57550cc96cc" xsi:nil="true"/>
    <AssetExpire xmlns="4873beb7-5857-4685-be1f-d57550cc96cc">2029-05-12T07:00:00+00:00</AssetExpire>
    <CSXSubmissionMarket xmlns="4873beb7-5857-4685-be1f-d57550cc96cc" xsi:nil="true"/>
    <DSATActionTaken xmlns="4873beb7-5857-4685-be1f-d57550cc96cc" xsi:nil="true"/>
    <SubmitterId xmlns="4873beb7-5857-4685-be1f-d57550cc96cc" xsi:nil="true"/>
    <EditorialTags xmlns="4873beb7-5857-4685-be1f-d57550cc96cc" xsi:nil="true"/>
    <TPExecutable xmlns="4873beb7-5857-4685-be1f-d57550cc96cc" xsi:nil="true"/>
    <CSXSubmissionDate xmlns="4873beb7-5857-4685-be1f-d57550cc96cc" xsi:nil="true"/>
    <CSXUpdate xmlns="4873beb7-5857-4685-be1f-d57550cc96cc">false</CSXUpdate>
    <AssetType xmlns="4873beb7-5857-4685-be1f-d57550cc96cc">TP</AssetType>
    <ApprovalLog xmlns="4873beb7-5857-4685-be1f-d57550cc96cc" xsi:nil="true"/>
    <BugNumber xmlns="4873beb7-5857-4685-be1f-d57550cc96cc" xsi:nil="true"/>
    <OriginAsset xmlns="4873beb7-5857-4685-be1f-d57550cc96cc" xsi:nil="true"/>
    <TPComponent xmlns="4873beb7-5857-4685-be1f-d57550cc96cc" xsi:nil="true"/>
    <Milestone xmlns="4873beb7-5857-4685-be1f-d57550cc96cc" xsi:nil="true"/>
    <RecommendationsModifier xmlns="4873beb7-5857-4685-be1f-d57550cc96cc" xsi:nil="true"/>
    <AssetId xmlns="4873beb7-5857-4685-be1f-d57550cc96cc">TP102787001</AssetId>
    <PolicheckWords xmlns="4873beb7-5857-4685-be1f-d57550cc96cc" xsi:nil="true"/>
    <TPLaunchHelpLink xmlns="4873beb7-5857-4685-be1f-d57550cc96cc" xsi:nil="true"/>
    <IntlLocPriority xmlns="4873beb7-5857-4685-be1f-d57550cc96cc" xsi:nil="true"/>
    <TPApplication xmlns="4873beb7-5857-4685-be1f-d57550cc96cc" xsi:nil="true"/>
    <IntlLangReviewer xmlns="4873beb7-5857-4685-be1f-d57550cc96cc" xsi:nil="true"/>
    <HandoffToMSDN xmlns="4873beb7-5857-4685-be1f-d57550cc96cc" xsi:nil="true"/>
    <PlannedPubDate xmlns="4873beb7-5857-4685-be1f-d57550cc96cc" xsi:nil="true"/>
    <CrawlForDependencies xmlns="4873beb7-5857-4685-be1f-d57550cc96cc">false</CrawlForDependencies>
    <LocLastLocAttemptVersionLookup xmlns="4873beb7-5857-4685-be1f-d57550cc96cc">693888</LocLastLocAttemptVersionLookup>
    <LocProcessedForHandoffsLookup xmlns="4873beb7-5857-4685-be1f-d57550cc96cc" xsi:nil="true"/>
    <TrustLevel xmlns="4873beb7-5857-4685-be1f-d57550cc96cc">1 Microsoft Managed Content</TrustLevel>
    <CampaignTagsTaxHTField0 xmlns="4873beb7-5857-4685-be1f-d57550cc96cc">
      <Terms xmlns="http://schemas.microsoft.com/office/infopath/2007/PartnerControls"/>
    </CampaignTagsTaxHTField0>
    <TPNamespace xmlns="4873beb7-5857-4685-be1f-d57550cc96cc" xsi:nil="true"/>
    <LocOverallPreviewStatusLookup xmlns="4873beb7-5857-4685-be1f-d57550cc96cc" xsi:nil="true"/>
    <TaxCatchAll xmlns="4873beb7-5857-4685-be1f-d57550cc96cc"/>
    <IsSearchable xmlns="4873beb7-5857-4685-be1f-d57550cc96cc">false</IsSearchable>
    <TemplateTemplateType xmlns="4873beb7-5857-4685-be1f-d57550cc96cc">Word Document Template</TemplateTemplateType>
    <Markets xmlns="4873beb7-5857-4685-be1f-d57550cc96cc"/>
    <IntlLangReview xmlns="4873beb7-5857-4685-be1f-d57550cc96cc" xsi:nil="true"/>
    <UAProjectedTotalWords xmlns="4873beb7-5857-4685-be1f-d57550cc96cc" xsi:nil="true"/>
    <OutputCachingOn xmlns="4873beb7-5857-4685-be1f-d57550cc96cc">false</OutputCachingOn>
    <AverageRating xmlns="4873beb7-5857-4685-be1f-d57550cc96cc" xsi:nil="true"/>
    <LocMarketGroupTiers2 xmlns="4873beb7-5857-4685-be1f-d57550cc96cc" xsi:nil="true"/>
    <APAuthor xmlns="4873beb7-5857-4685-be1f-d57550cc96cc">
      <UserInfo>
        <DisplayName>REDMOND\v-namall</DisplayName>
        <AccountId>978</AccountId>
        <AccountType/>
      </UserInfo>
    </APAuthor>
    <TPCommandLine xmlns="4873beb7-5857-4685-be1f-d57550cc96cc" xsi:nil="true"/>
    <LocManualTestRequired xmlns="4873beb7-5857-4685-be1f-d57550cc96cc">false</LocManualTestRequired>
    <TPAppVersion xmlns="4873beb7-5857-4685-be1f-d57550cc96cc" xsi:nil="true"/>
    <EditorialStatus xmlns="4873beb7-5857-4685-be1f-d57550cc96cc">Complete</EditorialStatus>
    <LocProcessedForMarketsLookup xmlns="4873beb7-5857-4685-be1f-d57550cc96cc" xsi:nil="true"/>
    <LastModifiedDateTime xmlns="4873beb7-5857-4685-be1f-d57550cc96cc" xsi:nil="true"/>
    <TPLaunchHelpLinkType xmlns="4873beb7-5857-4685-be1f-d57550cc96cc">Template</TPLaunchHelpLinkType>
    <ScenarioTagsTaxHTField0 xmlns="4873beb7-5857-4685-be1f-d57550cc96cc">
      <Terms xmlns="http://schemas.microsoft.com/office/infopath/2007/PartnerControls"/>
    </ScenarioTagsTaxHTField0>
    <OriginalRelease xmlns="4873beb7-5857-4685-be1f-d57550cc96cc">14</OriginalRelease>
    <LocalizationTagsTaxHTField0 xmlns="4873beb7-5857-4685-be1f-d57550cc96cc">
      <Terms xmlns="http://schemas.microsoft.com/office/infopath/2007/PartnerControls"/>
    </LocalizationTagsTaxHTField0>
    <Manager xmlns="4873beb7-5857-4685-be1f-d57550cc96cc" xsi:nil="true"/>
    <UALocRecommendation xmlns="4873beb7-5857-4685-be1f-d57550cc96cc">Localize</UALocRecommendation>
    <LocOverallHandbackStatusLookup xmlns="4873beb7-5857-4685-be1f-d57550cc96cc" xsi:nil="true"/>
    <ArtSampleDocs xmlns="4873beb7-5857-4685-be1f-d57550cc96cc" xsi:nil="true"/>
    <UACurrentWords xmlns="4873beb7-5857-4685-be1f-d57550cc96cc" xsi:nil="true"/>
    <ShowIn xmlns="4873beb7-5857-4685-be1f-d57550cc96cc">Show everywhere</ShowIn>
    <CSXHash xmlns="4873beb7-5857-4685-be1f-d57550cc96cc" xsi:nil="true"/>
    <VoteCount xmlns="4873beb7-5857-4685-be1f-d57550cc96cc" xsi:nil="true"/>
    <InternalTagsTaxHTField0 xmlns="4873beb7-5857-4685-be1f-d57550cc96cc">
      <Terms xmlns="http://schemas.microsoft.com/office/infopath/2007/PartnerControls"/>
    </InternalTagsTaxHTField0>
    <UANotes xmlns="4873beb7-5857-4685-be1f-d57550cc96c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TemplateFile" ma:contentTypeID="0x0101006EDDDB5EE6D98C44930B742096920B300400F5B6D36B3EF94B4E9A635CDF2A18F5B8" ma:contentTypeVersion="72" ma:contentTypeDescription="Create a new document." ma:contentTypeScope="" ma:versionID="a23e56308344d904b51738559c3d67c9">
  <xsd:schema xmlns:xsd="http://www.w3.org/2001/XMLSchema" xmlns:xs="http://www.w3.org/2001/XMLSchema" xmlns:p="http://schemas.microsoft.com/office/2006/metadata/properties" xmlns:ns2="4873beb7-5857-4685-be1f-d57550cc96cc" targetNamespace="http://schemas.microsoft.com/office/2006/metadata/properties" ma:root="true" ma:fieldsID="cd0908cc4600e77bf5da051303e00c8d" ns2:_="">
    <xsd:import namespace="4873beb7-5857-4685-be1f-d57550cc96cc"/>
    <xsd:element name="properties">
      <xsd:complexType>
        <xsd:sequence>
          <xsd:element name="documentManagement">
            <xsd:complexType>
              <xsd:all>
                <xsd:element ref="ns2:AcquiredFrom" minOccurs="0"/>
                <xsd:element ref="ns2:UACurrentWords" minOccurs="0"/>
                <xsd:element ref="ns2:TPApplication" minOccurs="0"/>
                <xsd:element ref="ns2:ApprovalLog" minOccurs="0"/>
                <xsd:element ref="ns2:ApprovalStatus" minOccurs="0"/>
                <xsd:element ref="ns2:AssetStart" minOccurs="0"/>
                <xsd:element ref="ns2:AssetExpire" minOccurs="0"/>
                <xsd:element ref="ns2:AssetId" minOccurs="0"/>
                <xsd:element ref="ns2:IsSearchable" minOccurs="0"/>
                <xsd:element ref="ns2:AssetType" minOccurs="0"/>
                <xsd:element ref="ns2:APAuthor" minOccurs="0"/>
                <xsd:element ref="ns2:AverageRating" minOccurs="0"/>
                <xsd:element ref="ns2:BlockPublish" minOccurs="0"/>
                <xsd:element ref="ns2:BugNumber" minOccurs="0"/>
                <xsd:element ref="ns2:CampaignTagsTaxHTField0" minOccurs="0"/>
                <xsd:element ref="ns2:TPClientViewer" minOccurs="0"/>
                <xsd:element ref="ns2:ClipArtFilename" minOccurs="0"/>
                <xsd:element ref="ns2:TPCommandLine" minOccurs="0"/>
                <xsd:element ref="ns2:TPComponent" minOccurs="0"/>
                <xsd:element ref="ns2:ContentItem" minOccurs="0"/>
                <xsd:element ref="ns2:CrawlForDependencies" minOccurs="0"/>
                <xsd:element ref="ns2:CSXHash" minOccurs="0"/>
                <xsd:element ref="ns2:CSXSubmissionMarket" minOccurs="0"/>
                <xsd:element ref="ns2:CSXUpdate" minOccurs="0"/>
                <xsd:element ref="ns2:IntlLangReviewDate" minOccurs="0"/>
                <xsd:element ref="ns2:IsDeleted" minOccurs="0"/>
                <xsd:element ref="ns2:APDescription" minOccurs="0"/>
                <xsd:element ref="ns2:DirectSourceMarket" minOccurs="0"/>
                <xsd:element ref="ns2:Downloads" minOccurs="0"/>
                <xsd:element ref="ns2:DSATActionTaken" minOccurs="0"/>
                <xsd:element ref="ns2:APEditor" minOccurs="0"/>
                <xsd:element ref="ns2:EditorialStatus" minOccurs="0"/>
                <xsd:element ref="ns2:EditorialTags" minOccurs="0"/>
                <xsd:element ref="ns2:TPExecutable" minOccurs="0"/>
                <xsd:element ref="ns2:FeatureTagsTaxHTField0" minOccurs="0"/>
                <xsd:element ref="ns2:TPFriendlyName" minOccurs="0"/>
                <xsd:element ref="ns2:FriendlyTitle" minOccurs="0"/>
                <xsd:element ref="ns2:PrimaryImageGen" minOccurs="0"/>
                <xsd:element ref="ns2:HandoffToMSDN" minOccurs="0"/>
                <xsd:element ref="ns2:InProjectListLookup" minOccurs="0"/>
                <xsd:element ref="ns2:TPInstallLocation" minOccurs="0"/>
                <xsd:element ref="ns2:InternalTagsTaxHTField0" minOccurs="0"/>
                <xsd:element ref="ns2:IntlLangReview" minOccurs="0"/>
                <xsd:element ref="ns2:IntlLangReviewer" minOccurs="0"/>
                <xsd:element ref="ns2:MarketSpecific" minOccurs="0"/>
                <xsd:element ref="ns2:LastCompleteVersionLookup" minOccurs="0"/>
                <xsd:element ref="ns2:LastHandOff" minOccurs="0"/>
                <xsd:element ref="ns2:LastModifiedDateTime" minOccurs="0"/>
                <xsd:element ref="ns2:LastPreviewErrorLookup" minOccurs="0"/>
                <xsd:element ref="ns2:LastPreviewResultLookup" minOccurs="0"/>
                <xsd:element ref="ns2:LastPreviewAttemptDateLookup" minOccurs="0"/>
                <xsd:element ref="ns2:LastPreviewedByLookup" minOccurs="0"/>
                <xsd:element ref="ns2:LastPreviewTimeLookup" minOccurs="0"/>
                <xsd:element ref="ns2:LastPreviewVersionLookup" minOccurs="0"/>
                <xsd:element ref="ns2:LastPublishErrorLookup" minOccurs="0"/>
                <xsd:element ref="ns2:LastPublishResultLookup" minOccurs="0"/>
                <xsd:element ref="ns2:LastPublishAttemptDateLookup" minOccurs="0"/>
                <xsd:element ref="ns2:LastPublishedByLookup" minOccurs="0"/>
                <xsd:element ref="ns2:LastPublishTimeLookup" minOccurs="0"/>
                <xsd:element ref="ns2:LastPublishVersionLookup" minOccurs="0"/>
                <xsd:element ref="ns2:TPLaunchHelpLinkType" minOccurs="0"/>
                <xsd:element ref="ns2:LegacyData" minOccurs="0"/>
                <xsd:element ref="ns2:TPLaunchHelpLink" minOccurs="0"/>
                <xsd:element ref="ns2:LocComments" minOccurs="0"/>
                <xsd:element ref="ns2:LocLastLocAttemptVersionLookup" minOccurs="0"/>
                <xsd:element ref="ns2:LocLastLocAttemptVersionTypeLookup" minOccurs="0"/>
                <xsd:element ref="ns2:LocManualTestRequired" minOccurs="0"/>
                <xsd:element ref="ns2:LocMarketGroupTiers2" minOccurs="0"/>
                <xsd:element ref="ns2:LocNewPublishedVersionLookup" minOccurs="0"/>
                <xsd:element ref="ns2:LocOverallHandbackStatusLookup" minOccurs="0"/>
                <xsd:element ref="ns2:LocOverallLocStatusLookup" minOccurs="0"/>
                <xsd:element ref="ns2:LocOverallPreviewStatusLookup" minOccurs="0"/>
                <xsd:element ref="ns2:LocOverallPublishStatusLookup" minOccurs="0"/>
                <xsd:element ref="ns2:IntlLocPriority" minOccurs="0"/>
                <xsd:element ref="ns2:LocProcessedForHandoffsLookup" minOccurs="0"/>
                <xsd:element ref="ns2:LocProcessedForMarketsLookup" minOccurs="0"/>
                <xsd:element ref="ns2:LocPublishedDependentAssetsLookup" minOccurs="0"/>
                <xsd:element ref="ns2:LocPublishedLinkedAssetsLookup" minOccurs="0"/>
                <xsd:element ref="ns2:LocRecommendedHandoff" minOccurs="0"/>
                <xsd:element ref="ns2:LocalizationTagsTaxHTField0" minOccurs="0"/>
                <xsd:element ref="ns2:MachineTranslated" minOccurs="0"/>
                <xsd:element ref="ns2:Manager" minOccurs="0"/>
                <xsd:element ref="ns2:Markets" minOccurs="0"/>
                <xsd:element ref="ns2:Milestone" minOccurs="0"/>
                <xsd:element ref="ns2:TPNamespace" minOccurs="0"/>
                <xsd:element ref="ns2:NumericId" minOccurs="0"/>
                <xsd:element ref="ns2:NumOfRatingsLookup" minOccurs="0"/>
                <xsd:element ref="ns2:OOCacheId" minOccurs="0"/>
                <xsd:element ref="ns2:OpenTemplate" minOccurs="0"/>
                <xsd:element ref="ns2:OriginAsset" minOccurs="0"/>
                <xsd:element ref="ns2:OriginalRelease" minOccurs="0"/>
                <xsd:element ref="ns2:OriginalSourceMarket" minOccurs="0"/>
                <xsd:element ref="ns2:OutputCachingOn" minOccurs="0"/>
                <xsd:element ref="ns2:ParentAssetId" minOccurs="0"/>
                <xsd:element ref="ns2:PlannedPubDate" minOccurs="0"/>
                <xsd:element ref="ns2:PolicheckWords" minOccurs="0"/>
                <xsd:element ref="ns2:BusinessGroup" minOccurs="0"/>
                <xsd:element ref="ns2:UAProjectedTotalWords" minOccurs="0"/>
                <xsd:element ref="ns2:Provider" minOccurs="0"/>
                <xsd:element ref="ns2:Providers" minOccurs="0"/>
                <xsd:element ref="ns2:PublishStatusLookup" minOccurs="0"/>
                <xsd:element ref="ns2:PublishTargets" minOccurs="0"/>
                <xsd:element ref="ns2:RecommendationsModifier" minOccurs="0"/>
                <xsd:element ref="ns2:ArtSampleDocs" minOccurs="0"/>
                <xsd:element ref="ns2:ScenarioTagsTaxHTField0" minOccurs="0"/>
                <xsd:element ref="ns2:ShowIn" minOccurs="0"/>
                <xsd:element ref="ns2:SourceTitle" minOccurs="0"/>
                <xsd:element ref="ns2:CSXSubmissionDate" minOccurs="0"/>
                <xsd:element ref="ns2:SubmitterId" minOccurs="0"/>
                <xsd:element ref="ns2:TaxCatchAll" minOccurs="0"/>
                <xsd:element ref="ns2:TaxCatchAllLabel" minOccurs="0"/>
                <xsd:element ref="ns2:TemplateStatus" minOccurs="0"/>
                <xsd:element ref="ns2:TemplateTemplateType" minOccurs="0"/>
                <xsd:element ref="ns2:ThumbnailAssetId" minOccurs="0"/>
                <xsd:element ref="ns2:TimesCloned" minOccurs="0"/>
                <xsd:element ref="ns2:TrustLevel" minOccurs="0"/>
                <xsd:element ref="ns2:UALocComments" minOccurs="0"/>
                <xsd:element ref="ns2:UALocRecommendation" minOccurs="0"/>
                <xsd:element ref="ns2:UANotes" minOccurs="0"/>
                <xsd:element ref="ns2:TPAppVersion" minOccurs="0"/>
                <xsd:element ref="ns2:Vote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73beb7-5857-4685-be1f-d57550cc96cc" elementFormDefault="qualified">
    <xsd:import namespace="http://schemas.microsoft.com/office/2006/documentManagement/types"/>
    <xsd:import namespace="http://schemas.microsoft.com/office/infopath/2007/PartnerControls"/>
    <xsd:element name="AcquiredFrom" ma:index="1" nillable="true" ma:displayName="Acquired From" ma:default="Internal MS" ma:internalName="AcquiredFrom" ma:readOnly="false">
      <xsd:simpleType>
        <xsd:restriction base="dms:Choice">
          <xsd:enumeration value="Internal MS"/>
          <xsd:enumeration value="Community"/>
          <xsd:enumeration value="MVP"/>
          <xsd:enumeration value="Publisher"/>
          <xsd:enumeration value="Partner"/>
          <xsd:enumeration value="None"/>
        </xsd:restriction>
      </xsd:simpleType>
    </xsd:element>
    <xsd:element name="UACurrentWords" ma:index="2" nillable="true" ma:displayName="Actual Word Count" ma:default="" ma:internalName="UACurrentWords" ma:readOnly="false">
      <xsd:simpleType>
        <xsd:restriction base="dms:Unknown"/>
      </xsd:simpleType>
    </xsd:element>
    <xsd:element name="TPApplication" ma:index="3" nillable="true" ma:displayName="Application to Open Template With" ma:default="" ma:internalName="TPApplication">
      <xsd:simpleType>
        <xsd:restriction base="dms:Text"/>
      </xsd:simpleType>
    </xsd:element>
    <xsd:element name="ApprovalLog" ma:index="4" nillable="true" ma:displayName="Approval Log" ma:default="" ma:hidden="true" ma:internalName="ApprovalLog" ma:readOnly="false">
      <xsd:simpleType>
        <xsd:restriction base="dms:Note"/>
      </xsd:simpleType>
    </xsd:element>
    <xsd:element name="ApprovalStatus" ma:index="5" nillable="true" ma:displayName="Approval Status" ma:default="InProgress" ma:internalName="ApprovalStatus" ma:readOnly="false">
      <xsd:simpleType>
        <xsd:restriction base="dms:Choice">
          <xsd:enumeration value="InProgress"/>
          <xsd:enumeration value="Rejected"/>
          <xsd:enumeration value="Questionable"/>
          <xsd:enumeration value="ApprovedAutomatic"/>
          <xsd:enumeration value="ApprovedManual"/>
          <xsd:enumeration value="On Hold"/>
          <xsd:enumeration value="Needs Review"/>
          <xsd:enumeration value="A Violation"/>
          <xsd:enumeration value="Unpublished Violation"/>
        </xsd:restriction>
      </xsd:simpleType>
    </xsd:element>
    <xsd:element name="AssetStart" ma:index="6" nillable="true" ma:displayName="Asset Begin Date" ma:default="[Today]" ma:internalName="AssetStart" ma:readOnly="false">
      <xsd:simpleType>
        <xsd:restriction base="dms:DateTime"/>
      </xsd:simpleType>
    </xsd:element>
    <xsd:element name="AssetExpire" ma:index="7" nillable="true" ma:displayName="Asset End Date" ma:default="2029-01-01T08:00:00Z" ma:format="DateTime" ma:internalName="AssetExpire" ma:readOnly="false">
      <xsd:simpleType>
        <xsd:restriction base="dms:DateTime"/>
      </xsd:simpleType>
    </xsd:element>
    <xsd:element name="AssetId" ma:index="8" nillable="true" ma:displayName="Asset ID" ma:default="" ma:indexed="true" ma:internalName="AssetId" ma:readOnly="false">
      <xsd:simpleType>
        <xsd:restriction base="dms:Text">
          <xsd:maxLength value="255"/>
        </xsd:restriction>
      </xsd:simpleType>
    </xsd:element>
    <xsd:element name="IsSearchable" ma:index="9" nillable="true" ma:displayName="Asset Searchable?" ma:default="true" ma:internalName="IsSearchable" ma:readOnly="false">
      <xsd:simpleType>
        <xsd:restriction base="dms:Boolean"/>
      </xsd:simpleType>
    </xsd:element>
    <xsd:element name="AssetType" ma:index="10" nillable="true" ma:displayName="Asset Type" ma:default="" ma:internalName="AssetType" ma:readOnly="false">
      <xsd:simpleType>
        <xsd:restriction base="dms:Unknown"/>
      </xsd:simpleType>
    </xsd:element>
    <xsd:element name="APAuthor" ma:index="11" nillable="true" ma:displayName="Author" ma:default="" ma:list="UserInfo" ma:internalName="APAuth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verageRating" ma:index="12" nillable="true" ma:displayName="Average Rating" ma:internalName="AverageRating" ma:readOnly="false">
      <xsd:simpleType>
        <xsd:restriction base="dms:Text"/>
      </xsd:simpleType>
    </xsd:element>
    <xsd:element name="BlockPublish" ma:index="13" nillable="true" ma:displayName="Block from Publishing?" ma:default="" ma:internalName="BlockPublish" ma:readOnly="false">
      <xsd:simpleType>
        <xsd:restriction base="dms:Boolean"/>
      </xsd:simpleType>
    </xsd:element>
    <xsd:element name="BugNumber" ma:index="14" nillable="true" ma:displayName="Bug Number" ma:default="" ma:internalName="BugNumber" ma:readOnly="false">
      <xsd:simpleType>
        <xsd:restriction base="dms:Text"/>
      </xsd:simpleType>
    </xsd:element>
    <xsd:element name="CampaignTagsTaxHTField0" ma:index="16" nillable="true" ma:taxonomy="true" ma:internalName="CampaignTagsTaxHTField0" ma:taxonomyFieldName="CampaignTags" ma:displayName="Campaigns" ma:readOnly="false" ma:default="" ma:fieldId="{1df42cc3-2301-4f11-a52a-6ead923c29ed}" ma:taxonomyMulti="true" ma:sspId="8f79753a-75d3-41f5-8ca3-40b843941b4f" ma:termSetId="ca0e50d4-faa1-44ce-961e-bb1441c60e6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ClientViewer" ma:index="17" nillable="true" ma:displayName="Client Viewer" ma:default="" ma:internalName="TPClientViewer">
      <xsd:simpleType>
        <xsd:restriction base="dms:Text"/>
      </xsd:simpleType>
    </xsd:element>
    <xsd:element name="ClipArtFilename" ma:index="18" nillable="true" ma:displayName="Clip Art Name" ma:default="" ma:internalName="ClipArtFilename" ma:readOnly="false">
      <xsd:simpleType>
        <xsd:restriction base="dms:Text"/>
      </xsd:simpleType>
    </xsd:element>
    <xsd:element name="TPCommandLine" ma:index="19" nillable="true" ma:displayName="Command Line" ma:default="" ma:internalName="TPCommandLine">
      <xsd:simpleType>
        <xsd:restriction base="dms:Text"/>
      </xsd:simpleType>
    </xsd:element>
    <xsd:element name="TPComponent" ma:index="20" nillable="true" ma:displayName="Component" ma:default="" ma:internalName="TPComponent">
      <xsd:simpleType>
        <xsd:restriction base="dms:Text"/>
      </xsd:simpleType>
    </xsd:element>
    <xsd:element name="ContentItem" ma:index="21" nillable="true" ma:displayName="Content Item" ma:default="" ma:hidden="true" ma:internalName="ContentItem" ma:readOnly="false">
      <xsd:simpleType>
        <xsd:restriction base="dms:Unknown"/>
      </xsd:simpleType>
    </xsd:element>
    <xsd:element name="CrawlForDependencies" ma:index="23" nillable="true" ma:displayName="Crawl for Dependencies?" ma:default="true" ma:internalName="CrawlForDependencies" ma:readOnly="false">
      <xsd:simpleType>
        <xsd:restriction base="dms:Boolean"/>
      </xsd:simpleType>
    </xsd:element>
    <xsd:element name="CSXHash" ma:index="26" nillable="true" ma:displayName="CSX Hash" ma:default="" ma:indexed="true" ma:internalName="CSXHash" ma:readOnly="false">
      <xsd:simpleType>
        <xsd:restriction base="dms:Text"/>
      </xsd:simpleType>
    </xsd:element>
    <xsd:element name="CSXSubmissionMarket" ma:index="27" nillable="true" ma:displayName="CSX Submission Market" ma:default="" ma:list="{2FBD1B11-2ACE-4FDC-B5A3-635D4ADF6F1B}" ma:internalName="CSXSubmissionMarket" ma:readOnly="false" ma:showField="MarketName" ma:web="4873beb7-5857-4685-be1f-d57550cc96cc">
      <xsd:simpleType>
        <xsd:restriction base="dms:Lookup"/>
      </xsd:simpleType>
    </xsd:element>
    <xsd:element name="CSXUpdate" ma:index="28" nillable="true" ma:displayName="CSX Updated?" ma:default="false" ma:internalName="CSXUpdate" ma:readOnly="false">
      <xsd:simpleType>
        <xsd:restriction base="dms:Boolean"/>
      </xsd:simpleType>
    </xsd:element>
    <xsd:element name="IntlLangReviewDate" ma:index="29" nillable="true" ma:displayName="Date to Complete Intl QA" ma:default="" ma:internalName="IntlLangReviewDate" ma:readOnly="false">
      <xsd:simpleType>
        <xsd:restriction base="dms:DateTime"/>
      </xsd:simpleType>
    </xsd:element>
    <xsd:element name="IsDeleted" ma:index="30" nillable="true" ma:displayName="Deleted?" ma:default="" ma:internalName="IsDeleted" ma:readOnly="false">
      <xsd:simpleType>
        <xsd:restriction base="dms:Boolean"/>
      </xsd:simpleType>
    </xsd:element>
    <xsd:element name="APDescription" ma:index="31" nillable="true" ma:displayName="Description" ma:default="" ma:internalName="APDescription" ma:readOnly="false">
      <xsd:simpleType>
        <xsd:restriction base="dms:Note"/>
      </xsd:simpleType>
    </xsd:element>
    <xsd:element name="DirectSourceMarket" ma:index="32" nillable="true" ma:displayName="Direct Source Market Group" ma:default="" ma:internalName="DirectSourceMarket" ma:readOnly="false">
      <xsd:simpleType>
        <xsd:restriction base="dms:Text"/>
      </xsd:simpleType>
    </xsd:element>
    <xsd:element name="Downloads" ma:index="33" nillable="true" ma:displayName="Downloads" ma:default="0" ma:hidden="true" ma:internalName="Downloads" ma:readOnly="false">
      <xsd:simpleType>
        <xsd:restriction base="dms:Unknown"/>
      </xsd:simpleType>
    </xsd:element>
    <xsd:element name="DSATActionTaken" ma:index="34" nillable="true" ma:displayName="DSAT Action Taken" ma:default="" ma:internalName="DSATActionTaken" ma:readOnly="false">
      <xsd:simpleType>
        <xsd:restriction base="dms:Choice">
          <xsd:enumeration value="Best Bets"/>
          <xsd:enumeration value="Expire"/>
          <xsd:enumeration value="Hide"/>
          <xsd:enumeration value="None"/>
        </xsd:restriction>
      </xsd:simpleType>
    </xsd:element>
    <xsd:element name="APEditor" ma:index="35" nillable="true" ma:displayName="Editor" ma:default="" ma:list="UserInfo" ma:internalName="APEdit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ialStatus" ma:index="36" nillable="true" ma:displayName="Editorial Status" ma:default="" ma:internalName="EditorialStatus" ma:readOnly="false">
      <xsd:simpleType>
        <xsd:restriction base="dms:Unknown"/>
      </xsd:simpleType>
    </xsd:element>
    <xsd:element name="EditorialTags" ma:index="37" nillable="true" ma:displayName="Editorial Tags" ma:default="" ma:internalName="EditorialTags">
      <xsd:simpleType>
        <xsd:restriction base="dms:Unknown"/>
      </xsd:simpleType>
    </xsd:element>
    <xsd:element name="TPExecutable" ma:index="38" nillable="true" ma:displayName="Executable" ma:default="" ma:internalName="TPExecutable">
      <xsd:simpleType>
        <xsd:restriction base="dms:Text"/>
      </xsd:simpleType>
    </xsd:element>
    <xsd:element name="FeatureTagsTaxHTField0" ma:index="40" nillable="true" ma:taxonomy="true" ma:internalName="FeatureTagsTaxHTField0" ma:taxonomyFieldName="FeatureTags" ma:displayName="Features" ma:readOnly="false" ma:default="" ma:fieldId="{7fc0d542-15c6-4882-a8e3-13bca44403fb}" ma:taxonomyMulti="true" ma:sspId="8f79753a-75d3-41f5-8ca3-40b843941b4f" ma:termSetId="f1ab6845-967d-4854-a0ba-4ec07f0f811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FriendlyName" ma:index="41" nillable="true" ma:displayName="Friendly Name" ma:default="" ma:internalName="TPFriendlyName">
      <xsd:simpleType>
        <xsd:restriction base="dms:Text"/>
      </xsd:simpleType>
    </xsd:element>
    <xsd:element name="FriendlyTitle" ma:index="42" nillable="true" ma:displayName="Friendly Title" ma:default="" ma:description="Shorter title to be used when displaying search results" ma:internalName="FriendlyTitle" ma:readOnly="false">
      <xsd:simpleType>
        <xsd:restriction base="dms:Text"/>
      </xsd:simpleType>
    </xsd:element>
    <xsd:element name="PrimaryImageGen" ma:index="43" nillable="true" ma:displayName="Generate Images?" ma:default="true" ma:internalName="PrimaryImageGen">
      <xsd:simpleType>
        <xsd:restriction base="dms:Boolean"/>
      </xsd:simpleType>
    </xsd:element>
    <xsd:element name="HandoffToMSDN" ma:index="44" nillable="true" ma:displayName="Handoff To MSDN Date" ma:default="" ma:internalName="HandoffToMSDN" ma:readOnly="false">
      <xsd:simpleType>
        <xsd:restriction base="dms:DateTime"/>
      </xsd:simpleType>
    </xsd:element>
    <xsd:element name="InProjectListLookup" ma:index="45" nillable="true" ma:displayName="InProjectListLookup" ma:list="{9E343742-310B-4684-A24C-1D137CB4B230}" ma:internalName="InProjectListLookup" ma:readOnly="true" ma:showField="InProjectLis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InstallLocation" ma:index="46" nillable="true" ma:displayName="Install Location" ma:default="" ma:internalName="TPInstallLocation">
      <xsd:simpleType>
        <xsd:restriction base="dms:Text"/>
      </xsd:simpleType>
    </xsd:element>
    <xsd:element name="InternalTagsTaxHTField0" ma:index="48" nillable="true" ma:taxonomy="true" ma:internalName="InternalTagsTaxHTField0" ma:taxonomyFieldName="InternalTags" ma:displayName="Internal Tags" ma:readOnly="false" ma:default="" ma:fieldId="{1490b8a4-2706-41ec-b5e3-73176dccf34e}" ma:taxonomyMulti="true" ma:sspId="8f79753a-75d3-41f5-8ca3-40b843941b4f" ma:termSetId="82b6639e-f7fc-4c18-ad2d-003a6e70776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ntlLangReview" ma:index="49" nillable="true" ma:displayName="Intl Lang QA Review Required?" ma:default="" ma:internalName="IntlLangReview" ma:readOnly="false">
      <xsd:simpleType>
        <xsd:restriction base="dms:Boolean"/>
      </xsd:simpleType>
    </xsd:element>
    <xsd:element name="IntlLangReviewer" ma:index="50" nillable="true" ma:displayName="Intl Lang QA Reviewer" ma:default="" ma:internalName="IntlLangReviewer" ma:readOnly="false">
      <xsd:simpleType>
        <xsd:restriction base="dms:Text"/>
      </xsd:simpleType>
    </xsd:element>
    <xsd:element name="MarketSpecific" ma:index="51" nillable="true" ma:displayName="Is Market Specific?" ma:default="" ma:internalName="MarketSpecific" ma:readOnly="false">
      <xsd:simpleType>
        <xsd:restriction base="dms:Boolean"/>
      </xsd:simpleType>
    </xsd:element>
    <xsd:element name="LastCompleteVersionLookup" ma:index="52" nillable="true" ma:displayName="Last Complete Version Lookup" ma:default="" ma:list="{9E343742-310B-4684-A24C-1D137CB4B230}" ma:internalName="LastCompleteVersionLookup" ma:readOnly="true" ma:showField="LastComplete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HandOff" ma:index="53" nillable="true" ma:displayName="Last Hand-off" ma:default="" ma:internalName="LastHandOff" ma:readOnly="false">
      <xsd:simpleType>
        <xsd:restriction base="dms:DateTime"/>
      </xsd:simpleType>
    </xsd:element>
    <xsd:element name="LastModifiedDateTime" ma:index="54" nillable="true" ma:displayName="Last Modified Date" ma:default="" ma:internalName="LastModifiedDateTime" ma:readOnly="false">
      <xsd:simpleType>
        <xsd:restriction base="dms:DateTime"/>
      </xsd:simpleType>
    </xsd:element>
    <xsd:element name="LastPreviewErrorLookup" ma:index="55" nillable="true" ma:displayName="Last Preview Attempt Error" ma:default="" ma:list="{9E343742-310B-4684-A24C-1D137CB4B230}" ma:internalName="LastPreviewErrorLookup" ma:readOnly="true" ma:showField="LastPreview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ResultLookup" ma:index="56" nillable="true" ma:displayName="Last Preview Attempt Result" ma:default="" ma:list="{9E343742-310B-4684-A24C-1D137CB4B230}" ma:internalName="LastPreviewResultLookup" ma:readOnly="true" ma:showField="LastPreview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AttemptDateLookup" ma:index="57" nillable="true" ma:displayName="Last Preview Attempted On" ma:default="" ma:list="{9E343742-310B-4684-A24C-1D137CB4B230}" ma:internalName="LastPreviewAttemptDateLookup" ma:readOnly="true" ma:showField="LastPreview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edByLookup" ma:index="58" nillable="true" ma:displayName="Last Previewed By" ma:default="" ma:list="{9E343742-310B-4684-A24C-1D137CB4B230}" ma:internalName="LastPreviewedByLookup" ma:readOnly="true" ma:showField="LastPreview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TimeLookup" ma:index="59" nillable="true" ma:displayName="Last Previewed Date" ma:default="" ma:list="{9E343742-310B-4684-A24C-1D137CB4B230}" ma:internalName="LastPreviewTimeLookup" ma:readOnly="true" ma:showField="LastPreview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VersionLookup" ma:index="60" nillable="true" ma:displayName="Last Previewed Version" ma:default="" ma:list="{9E343742-310B-4684-A24C-1D137CB4B230}" ma:internalName="LastPreviewVersionLookup" ma:readOnly="true" ma:showField="LastPreview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rrorLookup" ma:index="61" nillable="true" ma:displayName="Last Publish Attempt Error" ma:default="" ma:list="{9E343742-310B-4684-A24C-1D137CB4B230}" ma:internalName="LastPublishErrorLookup" ma:readOnly="true" ma:showField="LastPublish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ResultLookup" ma:index="62" nillable="true" ma:displayName="Last Publish Attempt Result" ma:default="" ma:list="{9E343742-310B-4684-A24C-1D137CB4B230}" ma:internalName="LastPublishResultLookup" ma:readOnly="true" ma:showField="LastPublish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AttemptDateLookup" ma:index="63" nillable="true" ma:displayName="Last Publish Attempted On" ma:default="" ma:list="{9E343742-310B-4684-A24C-1D137CB4B230}" ma:internalName="LastPublishAttemptDateLookup" ma:readOnly="true" ma:showField="LastPublish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dByLookup" ma:index="64" nillable="true" ma:displayName="Last Published By" ma:default="" ma:list="{9E343742-310B-4684-A24C-1D137CB4B230}" ma:internalName="LastPublishedByLookup" ma:readOnly="true" ma:showField="LastPublish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TimeLookup" ma:index="65" nillable="true" ma:displayName="Last Published Date" ma:default="" ma:list="{9E343742-310B-4684-A24C-1D137CB4B230}" ma:internalName="LastPublishTimeLookup" ma:readOnly="true" ma:showField="LastPublish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VersionLookup" ma:index="66" nillable="true" ma:displayName="Last Published Version" ma:default="" ma:list="{9E343742-310B-4684-A24C-1D137CB4B230}" ma:internalName="LastPublishVersionLookup" ma:readOnly="true" ma:showField="LastPublish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LaunchHelpLinkType" ma:index="67" nillable="true" ma:displayName="Launch Help Link Type" ma:default="Template" ma:internalName="TPLaunchHelpLinkType">
      <xsd:simpleType>
        <xsd:restriction base="dms:Choice">
          <xsd:enumeration value="Template"/>
          <xsd:enumeration value="Training"/>
          <xsd:enumeration value="URL"/>
          <xsd:enumeration value="None"/>
        </xsd:restriction>
      </xsd:simpleType>
    </xsd:element>
    <xsd:element name="LegacyData" ma:index="68" nillable="true" ma:displayName="Legacy Data" ma:default="" ma:internalName="LegacyData" ma:readOnly="false">
      <xsd:simpleType>
        <xsd:restriction base="dms:Note"/>
      </xsd:simpleType>
    </xsd:element>
    <xsd:element name="TPLaunchHelpLink" ma:index="69" nillable="true" ma:displayName="Link to Launch Help Topic" ma:default="" ma:internalName="TPLaunchHelpLink">
      <xsd:simpleType>
        <xsd:restriction base="dms:Text"/>
      </xsd:simpleType>
    </xsd:element>
    <xsd:element name="LocComments" ma:index="70" nillable="true" ma:displayName="Loc Approval Comments" ma:default="" ma:internalName="LocComments" ma:readOnly="false">
      <xsd:simpleType>
        <xsd:restriction base="dms:Note"/>
      </xsd:simpleType>
    </xsd:element>
    <xsd:element name="LocLastLocAttemptVersionLookup" ma:index="71" nillable="true" ma:displayName="Loc Last Loc Attempt Version" ma:default="" ma:list="{7DD1DCEC-E449-43D3-891F-7DC62F62AD21}" ma:internalName="LocLastLocAttemptVersionLookup" ma:readOnly="false" ma:showField="LastLocAttemptVersion" ma:web="4873beb7-5857-4685-be1f-d57550cc96cc">
      <xsd:simpleType>
        <xsd:restriction base="dms:Lookup"/>
      </xsd:simpleType>
    </xsd:element>
    <xsd:element name="LocLastLocAttemptVersionTypeLookup" ma:index="72" nillable="true" ma:displayName="Loc Last Loc Attempt Version Type" ma:default="" ma:list="{7DD1DCEC-E449-43D3-891F-7DC62F62AD21}" ma:internalName="LocLastLocAttemptVersionTypeLookup" ma:readOnly="true" ma:showField="LastLocAttemptVersionType" ma:web="4873beb7-5857-4685-be1f-d57550cc96cc">
      <xsd:simpleType>
        <xsd:restriction base="dms:Lookup"/>
      </xsd:simpleType>
    </xsd:element>
    <xsd:element name="LocManualTestRequired" ma:index="73" nillable="true" ma:displayName="Loc Manual Test Required" ma:default="" ma:internalName="LocManualTestRequired" ma:readOnly="false">
      <xsd:simpleType>
        <xsd:restriction base="dms:Boolean"/>
      </xsd:simpleType>
    </xsd:element>
    <xsd:element name="LocMarketGroupTiers2" ma:index="74" nillable="true" ma:displayName="Loc Market Group Tiers" ma:internalName="LocMarketGroupTiers2" ma:readOnly="false">
      <xsd:simpleType>
        <xsd:restriction base="dms:Unknown"/>
      </xsd:simpleType>
    </xsd:element>
    <xsd:element name="LocNewPublishedVersionLookup" ma:index="75" nillable="true" ma:displayName="Loc New Published Version Lookup" ma:default="" ma:list="{7DD1DCEC-E449-43D3-891F-7DC62F62AD21}" ma:internalName="LocNewPublishedVersionLookup" ma:readOnly="true" ma:showField="NewPublishedVersion" ma:web="4873beb7-5857-4685-be1f-d57550cc96cc">
      <xsd:simpleType>
        <xsd:restriction base="dms:Lookup"/>
      </xsd:simpleType>
    </xsd:element>
    <xsd:element name="LocOverallHandbackStatusLookup" ma:index="76" nillable="true" ma:displayName="Loc Overall Handback Status" ma:default="" ma:list="{7DD1DCEC-E449-43D3-891F-7DC62F62AD21}" ma:internalName="LocOverallHandbackStatusLookup" ma:readOnly="true" ma:showField="OverallHandbackStatus" ma:web="4873beb7-5857-4685-be1f-d57550cc96cc">
      <xsd:simpleType>
        <xsd:restriction base="dms:Lookup"/>
      </xsd:simpleType>
    </xsd:element>
    <xsd:element name="LocOverallLocStatusLookup" ma:index="77" nillable="true" ma:displayName="Loc Overall Localize Status" ma:default="" ma:list="{7DD1DCEC-E449-43D3-891F-7DC62F62AD21}" ma:internalName="LocOverallLocStatusLookup" ma:readOnly="true" ma:showField="OverallLocStatus" ma:web="4873beb7-5857-4685-be1f-d57550cc96cc">
      <xsd:simpleType>
        <xsd:restriction base="dms:Lookup"/>
      </xsd:simpleType>
    </xsd:element>
    <xsd:element name="LocOverallPreviewStatusLookup" ma:index="78" nillable="true" ma:displayName="Loc Overall Preview Status" ma:default="" ma:list="{7DD1DCEC-E449-43D3-891F-7DC62F62AD21}" ma:internalName="LocOverallPreviewStatusLookup" ma:readOnly="true" ma:showField="OverallPreviewStatus" ma:web="4873beb7-5857-4685-be1f-d57550cc96cc">
      <xsd:simpleType>
        <xsd:restriction base="dms:Lookup"/>
      </xsd:simpleType>
    </xsd:element>
    <xsd:element name="LocOverallPublishStatusLookup" ma:index="79" nillable="true" ma:displayName="Loc Overall Publish Status" ma:default="" ma:list="{7DD1DCEC-E449-43D3-891F-7DC62F62AD21}" ma:internalName="LocOverallPublishStatusLookup" ma:readOnly="true" ma:showField="OverallPublishStatus" ma:web="4873beb7-5857-4685-be1f-d57550cc96cc">
      <xsd:simpleType>
        <xsd:restriction base="dms:Lookup"/>
      </xsd:simpleType>
    </xsd:element>
    <xsd:element name="IntlLocPriority" ma:index="80" nillable="true" ma:displayName="Loc Priority" ma:default="" ma:internalName="IntlLocPriority" ma:readOnly="false">
      <xsd:simpleType>
        <xsd:restriction base="dms:Unknown"/>
      </xsd:simpleType>
    </xsd:element>
    <xsd:element name="LocProcessedForHandoffsLookup" ma:index="81" nillable="true" ma:displayName="Loc Processed For Handoffs" ma:default="" ma:list="{7DD1DCEC-E449-43D3-891F-7DC62F62AD21}" ma:internalName="LocProcessedForHandoffsLookup" ma:readOnly="true" ma:showField="ProcessedForHandoffs" ma:web="4873beb7-5857-4685-be1f-d57550cc96cc">
      <xsd:simpleType>
        <xsd:restriction base="dms:Lookup"/>
      </xsd:simpleType>
    </xsd:element>
    <xsd:element name="LocProcessedForMarketsLookup" ma:index="82" nillable="true" ma:displayName="Loc Processed For Markets" ma:default="" ma:list="{7DD1DCEC-E449-43D3-891F-7DC62F62AD21}" ma:internalName="LocProcessedForMarketsLookup" ma:readOnly="true" ma:showField="ProcessedForMarkets" ma:web="4873beb7-5857-4685-be1f-d57550cc96cc">
      <xsd:simpleType>
        <xsd:restriction base="dms:Lookup"/>
      </xsd:simpleType>
    </xsd:element>
    <xsd:element name="LocPublishedDependentAssetsLookup" ma:index="83" nillable="true" ma:displayName="Loc Published Dependent Assets" ma:default="" ma:list="{7DD1DCEC-E449-43D3-891F-7DC62F62AD21}" ma:internalName="LocPublishedDependentAssetsLookup" ma:readOnly="true" ma:showField="PublishedDependentAssets" ma:web="4873beb7-5857-4685-be1f-d57550cc96cc">
      <xsd:simpleType>
        <xsd:restriction base="dms:Lookup"/>
      </xsd:simpleType>
    </xsd:element>
    <xsd:element name="LocPublishedLinkedAssetsLookup" ma:index="84" nillable="true" ma:displayName="Loc Published Linked Assets" ma:default="" ma:list="{7DD1DCEC-E449-43D3-891F-7DC62F62AD21}" ma:internalName="LocPublishedLinkedAssetsLookup" ma:readOnly="true" ma:showField="PublishedLinkedAssets" ma:web="4873beb7-5857-4685-be1f-d57550cc96cc">
      <xsd:simpleType>
        <xsd:restriction base="dms:Lookup"/>
      </xsd:simpleType>
    </xsd:element>
    <xsd:element name="LocRecommendedHandoff" ma:index="85" nillable="true" ma:displayName="Loc Recommended Handoff" ma:default="" ma:indexed="true" ma:internalName="LocRecommendedHandoff" ma:readOnly="false">
      <xsd:simpleType>
        <xsd:restriction base="dms:Text"/>
      </xsd:simpleType>
    </xsd:element>
    <xsd:element name="LocalizationTagsTaxHTField0" ma:index="87" nillable="true" ma:taxonomy="true" ma:internalName="LocalizationTagsTaxHTField0" ma:taxonomyFieldName="LocalizationTags" ma:displayName="Localization Tags" ma:readOnly="false" ma:default="" ma:fieldId="{00f02cb3-2c7c-424a-9c61-10e9b6878429}" ma:taxonomyMulti="true" ma:sspId="8f79753a-75d3-41f5-8ca3-40b843941b4f" ma:termSetId="5b7703a5-8e8b-4b58-8b31-1cea35331da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achineTranslated" ma:index="88" nillable="true" ma:displayName="Machine Translated" ma:default="" ma:internalName="MachineTranslated" ma:readOnly="false">
      <xsd:simpleType>
        <xsd:restriction base="dms:Boolean"/>
      </xsd:simpleType>
    </xsd:element>
    <xsd:element name="Manager" ma:index="89" nillable="true" ma:displayName="Manager" ma:hidden="true" ma:internalName="Manager" ma:readOnly="false">
      <xsd:simpleType>
        <xsd:restriction base="dms:Text"/>
      </xsd:simpleType>
    </xsd:element>
    <xsd:element name="Markets" ma:index="90" nillable="true" ma:displayName="Markets" ma:default="" ma:description="Leave blank to show in all markets" ma:list="{2FBD1B11-2ACE-4FDC-B5A3-635D4ADF6F1B}" ma:internalName="Markets" ma:readOnly="false" ma:showField="MarketNa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ilestone" ma:index="91" nillable="true" ma:displayName="Milestone" ma:default="" ma:internalName="Milestone" ma:readOnly="false">
      <xsd:simpleType>
        <xsd:restriction base="dms:Unknown"/>
      </xsd:simpleType>
    </xsd:element>
    <xsd:element name="TPNamespace" ma:index="94" nillable="true" ma:displayName="Namespace" ma:default="" ma:internalName="TPNamespace">
      <xsd:simpleType>
        <xsd:restriction base="dms:Text"/>
      </xsd:simpleType>
    </xsd:element>
    <xsd:element name="NumericId" ma:index="95" nillable="true" ma:displayName="Numeric ID" ma:default="" ma:indexed="true" ma:internalName="NumericId" ma:readOnly="false">
      <xsd:simpleType>
        <xsd:restriction base="dms:Number"/>
      </xsd:simpleType>
    </xsd:element>
    <xsd:element name="NumOfRatingsLookup" ma:index="96" nillable="true" ma:displayName="NumOfRatings" ma:default="" ma:list="{9E343742-310B-4684-A24C-1D137CB4B230}" ma:internalName="NumOfRatingsLookup" ma:readOnly="true" ma:showField="NumOfRating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OCacheId" ma:index="97" nillable="true" ma:displayName="OOCacheId" ma:internalName="OOCacheId" ma:readOnly="false">
      <xsd:simpleType>
        <xsd:restriction base="dms:Text"/>
      </xsd:simpleType>
    </xsd:element>
    <xsd:element name="OpenTemplate" ma:index="98" nillable="true" ma:displayName="Open Template" ma:default="true" ma:internalName="OpenTemplate">
      <xsd:simpleType>
        <xsd:restriction base="dms:Boolean"/>
      </xsd:simpleType>
    </xsd:element>
    <xsd:element name="OriginAsset" ma:index="99" nillable="true" ma:displayName="Origin Asset" ma:default="" ma:internalName="OriginAsset" ma:readOnly="false">
      <xsd:simpleType>
        <xsd:restriction base="dms:Text"/>
      </xsd:simpleType>
    </xsd:element>
    <xsd:element name="OriginalRelease" ma:index="100" nillable="true" ma:displayName="Original Release" ma:default="15" ma:internalName="OriginalRelease" ma:readOnly="false">
      <xsd:simpleType>
        <xsd:restriction base="dms:Choice">
          <xsd:enumeration value="14"/>
          <xsd:enumeration value="15"/>
          <xsd:enumeration value="16"/>
        </xsd:restriction>
      </xsd:simpleType>
    </xsd:element>
    <xsd:element name="OriginalSourceMarket" ma:index="101" nillable="true" ma:displayName="Original Source Market Group" ma:default="" ma:internalName="OriginalSourceMarket" ma:readOnly="false">
      <xsd:simpleType>
        <xsd:restriction base="dms:Text"/>
      </xsd:simpleType>
    </xsd:element>
    <xsd:element name="OutputCachingOn" ma:index="102" nillable="true" ma:displayName="Output Caching" ma:default="true" ma:hidden="true" ma:internalName="OutputCachingOn" ma:readOnly="false">
      <xsd:simpleType>
        <xsd:restriction base="dms:Boolean"/>
      </xsd:simpleType>
    </xsd:element>
    <xsd:element name="ParentAssetId" ma:index="103" nillable="true" ma:displayName="Parent Asset Id" ma:default="" ma:internalName="ParentAssetId" ma:readOnly="false">
      <xsd:simpleType>
        <xsd:restriction base="dms:Text"/>
      </xsd:simpleType>
    </xsd:element>
    <xsd:element name="PlannedPubDate" ma:index="104" nillable="true" ma:displayName="Planned Publish Date" ma:default="" ma:indexed="true" ma:internalName="PlannedPubDate" ma:readOnly="false">
      <xsd:simpleType>
        <xsd:restriction base="dms:DateTime"/>
      </xsd:simpleType>
    </xsd:element>
    <xsd:element name="PolicheckWords" ma:index="105" nillable="true" ma:displayName="Policheck Words" ma:default="" ma:internalName="PolicheckWords" ma:readOnly="false">
      <xsd:simpleType>
        <xsd:restriction base="dms:Text"/>
      </xsd:simpleType>
    </xsd:element>
    <xsd:element name="BusinessGroup" ma:index="106" nillable="true" ma:displayName="Product Division Owner" ma:default="" ma:internalName="BusinessGroup" ma:readOnly="false">
      <xsd:simpleType>
        <xsd:restriction base="dms:Unknown"/>
      </xsd:simpleType>
    </xsd:element>
    <xsd:element name="UAProjectedTotalWords" ma:index="107" nillable="true" ma:displayName="Projected Word Count" ma:default="" ma:internalName="UAProjectedTotalWords" ma:readOnly="false">
      <xsd:simpleType>
        <xsd:restriction base="dms:Unknown"/>
      </xsd:simpleType>
    </xsd:element>
    <xsd:element name="Provider" ma:index="108" nillable="true" ma:displayName="Provider" ma:default="" ma:internalName="Provider" ma:readOnly="false">
      <xsd:simpleType>
        <xsd:restriction base="dms:Unknown"/>
      </xsd:simpleType>
    </xsd:element>
    <xsd:element name="Providers" ma:index="109" nillable="true" ma:displayName="Providers" ma:default="" ma:internalName="Providers">
      <xsd:simpleType>
        <xsd:restriction base="dms:Unknown"/>
      </xsd:simpleType>
    </xsd:element>
    <xsd:element name="PublishStatusLookup" ma:index="110" nillable="true" ma:displayName="Publish Status" ma:default="" ma:list="{9E343742-310B-4684-A24C-1D137CB4B230}" ma:internalName="PublishStatusLookup" ma:readOnly="false" ma:showField="PublishStatu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ublishTargets" ma:index="111" nillable="true" ma:displayName="Publish Target" ma:default="OfficeOnlineVNext" ma:internalName="PublishTargets" ma:readOnly="false">
      <xsd:simpleType>
        <xsd:restriction base="dms:Unknown"/>
      </xsd:simpleType>
    </xsd:element>
    <xsd:element name="RecommendationsModifier" ma:index="112" nillable="true" ma:displayName="Recommendations Modifier" ma:default="" ma:internalName="RecommendationsModifier" ma:readOnly="false">
      <xsd:simpleType>
        <xsd:restriction base="dms:Number"/>
      </xsd:simpleType>
    </xsd:element>
    <xsd:element name="ArtSampleDocs" ma:index="113" nillable="true" ma:displayName="Sample Docs" ma:default="" ma:hidden="true" ma:internalName="ArtSampleDocs" ma:readOnly="false">
      <xsd:simpleType>
        <xsd:restriction base="dms:Text"/>
      </xsd:simpleType>
    </xsd:element>
    <xsd:element name="ScenarioTagsTaxHTField0" ma:index="115" nillable="true" ma:taxonomy="true" ma:internalName="ScenarioTagsTaxHTField0" ma:taxonomyFieldName="ScenarioTags" ma:displayName="Scenarios" ma:readOnly="false" ma:default="" ma:fieldId="{93aef74d-6c78-4815-8310-51477dceeccc}" ma:taxonomyMulti="true" ma:sspId="8f79753a-75d3-41f5-8ca3-40b843941b4f" ma:termSetId="4b7d5f16-e2f2-4fc0-bab3-6e8b931e57d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owIn" ma:index="117" nillable="true" ma:displayName="Show In" ma:default="Show everywhere" ma:internalName="ShowIn" ma:readOnly="false">
      <xsd:simpleType>
        <xsd:restriction base="dms:Choice">
          <xsd:enumeration value="Hide on web"/>
          <xsd:enumeration value="On Web no search"/>
          <xsd:enumeration value="Show everywhere"/>
          <xsd:enumeration value="Special use only"/>
        </xsd:restriction>
      </xsd:simpleType>
    </xsd:element>
    <xsd:element name="SourceTitle" ma:index="118" nillable="true" ma:displayName="Source Title" ma:default="" ma:indexed="true" ma:internalName="SourceTitle" ma:readOnly="false">
      <xsd:simpleType>
        <xsd:restriction base="dms:Text"/>
      </xsd:simpleType>
    </xsd:element>
    <xsd:element name="CSXSubmissionDate" ma:index="119" nillable="true" ma:displayName="Submission Date" ma:default="" ma:internalName="CSXSubmissionDate" ma:readOnly="false">
      <xsd:simpleType>
        <xsd:restriction base="dms:DateTime"/>
      </xsd:simpleType>
    </xsd:element>
    <xsd:element name="SubmitterId" ma:index="120" nillable="true" ma:displayName="Submitter ID" ma:default="" ma:internalName="SubmitterId" ma:readOnly="false">
      <xsd:simpleType>
        <xsd:restriction base="dms:Text"/>
      </xsd:simpleType>
    </xsd:element>
    <xsd:element name="TaxCatchAll" ma:index="121" nillable="true" ma:displayName="Taxonomy Catch All Column" ma:hidden="true" ma:list="{530f955b-6704-4601-bd83-f81d87f1e440}" ma:internalName="TaxCatchAll" ma:showField="CatchAllData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22" nillable="true" ma:displayName="Taxonomy Catch All Column1" ma:hidden="true" ma:list="{530f955b-6704-4601-bd83-f81d87f1e440}" ma:internalName="TaxCatchAllLabel" ma:readOnly="true" ma:showField="CatchAllDataLabel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emplateStatus" ma:index="123" nillable="true" ma:displayName="Template Status" ma:default="" ma:internalName="TemplateStatus">
      <xsd:simpleType>
        <xsd:restriction base="dms:Unknown"/>
      </xsd:simpleType>
    </xsd:element>
    <xsd:element name="TemplateTemplateType" ma:index="124" nillable="true" ma:displayName="Template Type" ma:default="" ma:internalName="TemplateTemplateType">
      <xsd:simpleType>
        <xsd:restriction base="dms:Unknown"/>
      </xsd:simpleType>
    </xsd:element>
    <xsd:element name="ThumbnailAssetId" ma:index="125" nillable="true" ma:displayName="Thumbnail Image Asset" ma:default="" ma:internalName="ThumbnailAssetId" ma:readOnly="false">
      <xsd:simpleType>
        <xsd:restriction base="dms:Text"/>
      </xsd:simpleType>
    </xsd:element>
    <xsd:element name="TimesCloned" ma:index="126" nillable="true" ma:displayName="Times Cloned" ma:default="" ma:internalName="TimesCloned" ma:readOnly="false">
      <xsd:simpleType>
        <xsd:restriction base="dms:Number"/>
      </xsd:simpleType>
    </xsd:element>
    <xsd:element name="TrustLevel" ma:index="128" nillable="true" ma:displayName="Trust Level" ma:default="1 Microsoft Managed Content" ma:internalName="TrustLevel" ma:readOnly="false">
      <xsd:simpleType>
        <xsd:restriction base="dms:Unknown"/>
      </xsd:simpleType>
    </xsd:element>
    <xsd:element name="UALocComments" ma:index="129" nillable="true" ma:displayName="UA Loc Comments" ma:default="" ma:internalName="UALocComments" ma:readOnly="false">
      <xsd:simpleType>
        <xsd:restriction base="dms:Note"/>
      </xsd:simpleType>
    </xsd:element>
    <xsd:element name="UALocRecommendation" ma:index="130" nillable="true" ma:displayName="UA Loc Recommendation" ma:default="Localize" ma:internalName="UALocRecommendation" ma:readOnly="false">
      <xsd:simpleType>
        <xsd:restriction base="dms:Choice">
          <xsd:enumeration value="Localize"/>
          <xsd:enumeration value="Never Localize"/>
          <xsd:enumeration value="Priority Localize"/>
        </xsd:restriction>
      </xsd:simpleType>
    </xsd:element>
    <xsd:element name="UANotes" ma:index="131" nillable="true" ma:displayName="UA Notes" ma:default="" ma:internalName="UANotes" ma:readOnly="false">
      <xsd:simpleType>
        <xsd:restriction base="dms:Note"/>
      </xsd:simpleType>
    </xsd:element>
    <xsd:element name="TPAppVersion" ma:index="132" nillable="true" ma:displayName="Version" ma:default="" ma:internalName="TPAppVersion">
      <xsd:simpleType>
        <xsd:restriction base="dms:Text"/>
      </xsd:simpleType>
    </xsd:element>
    <xsd:element name="VoteCount" ma:index="133" nillable="true" ma:displayName="Vote Count" ma:default="" ma:internalName="VoteCount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2" ma:displayName="Content Type"/>
        <xsd:element ref="dc:title" minOccurs="0" maxOccurs="1" ma:index="12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01C3C56-10DB-49F7-B061-44D8728D078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FBDB1CC-CEFB-4E46-8174-1F0AA0D30B24}">
  <ds:schemaRefs>
    <ds:schemaRef ds:uri="http://schemas.microsoft.com/office/2006/metadata/properties"/>
    <ds:schemaRef ds:uri="http://schemas.microsoft.com/office/infopath/2007/PartnerControls"/>
    <ds:schemaRef ds:uri="4873beb7-5857-4685-be1f-d57550cc96cc"/>
  </ds:schemaRefs>
</ds:datastoreItem>
</file>

<file path=customXml/itemProps3.xml><?xml version="1.0" encoding="utf-8"?>
<ds:datastoreItem xmlns:ds="http://schemas.openxmlformats.org/officeDocument/2006/customXml" ds:itemID="{4B3A7E92-E05A-4924-9E8A-9F6659E585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73beb7-5857-4685-be1f-d57550cc96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{21BB6F4B-2B95-4CA9-A754-5D73B03A257D}tf02786999_win32.dotx</Template>
  <TotalTime>152</TotalTime>
  <Pages>2</Pages>
  <Words>229</Words>
  <Characters>1310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Vickers</dc:creator>
  <cp:keywords/>
  <dc:description/>
  <cp:lastModifiedBy>Paul Larsen</cp:lastModifiedBy>
  <cp:revision>21</cp:revision>
  <dcterms:created xsi:type="dcterms:W3CDTF">2024-05-24T18:18:00Z</dcterms:created>
  <dcterms:modified xsi:type="dcterms:W3CDTF">2026-03-26T12:50:00Z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ternalTags">
    <vt:lpwstr/>
  </property>
  <property fmtid="{D5CDD505-2E9C-101B-9397-08002B2CF9AE}" pid="3" name="ContentTypeId">
    <vt:lpwstr>0x0101006EDDDB5EE6D98C44930B742096920B300400F5B6D36B3EF94B4E9A635CDF2A18F5B8</vt:lpwstr>
  </property>
  <property fmtid="{D5CDD505-2E9C-101B-9397-08002B2CF9AE}" pid="4" name="FeatureTags">
    <vt:lpwstr/>
  </property>
  <property fmtid="{D5CDD505-2E9C-101B-9397-08002B2CF9AE}" pid="5" name="LocalizationTags">
    <vt:lpwstr/>
  </property>
  <property fmtid="{D5CDD505-2E9C-101B-9397-08002B2CF9AE}" pid="6" name="CampaignTags">
    <vt:lpwstr/>
  </property>
  <property fmtid="{D5CDD505-2E9C-101B-9397-08002B2CF9AE}" pid="7" name="ScenarioTags">
    <vt:lpwstr/>
  </property>
</Properties>
</file>