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A6F0B" w14:textId="6C006977" w:rsidR="003A1B4D" w:rsidRDefault="005D10E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2C73DA">
        <w:rPr>
          <w:rFonts w:ascii="Arial" w:hAnsi="Arial" w:cs="Arial"/>
          <w:b/>
          <w:bCs/>
          <w:sz w:val="24"/>
          <w:szCs w:val="24"/>
        </w:rPr>
        <w:t>31</w:t>
      </w:r>
      <w:r>
        <w:rPr>
          <w:rFonts w:ascii="Arial" w:hAnsi="Arial" w:cs="Arial"/>
          <w:b/>
          <w:bCs/>
          <w:sz w:val="24"/>
          <w:szCs w:val="24"/>
        </w:rPr>
        <w:t>, 2026</w:t>
      </w:r>
      <w:r w:rsidR="002C73DA">
        <w:rPr>
          <w:rFonts w:ascii="Arial" w:hAnsi="Arial" w:cs="Arial"/>
          <w:b/>
          <w:bCs/>
          <w:sz w:val="24"/>
          <w:szCs w:val="24"/>
        </w:rPr>
        <w:t xml:space="preserve"> (update to Aug 28 formats)</w:t>
      </w:r>
    </w:p>
    <w:p w14:paraId="6D32F96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7978AF6" w14:textId="0549ABC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D10E4">
        <w:rPr>
          <w:rFonts w:ascii="Arial" w:hAnsi="Arial" w:cs="Arial"/>
          <w:b/>
          <w:bCs/>
          <w:sz w:val="24"/>
          <w:szCs w:val="24"/>
        </w:rPr>
        <w:t>Ginna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BBADA6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5995D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9D6D6E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FEA4B3" w14:textId="48A69C09" w:rsidR="003A1B4D" w:rsidRDefault="005D10E4" w:rsidP="003A1B4D">
      <w:pPr>
        <w:autoSpaceDE w:val="0"/>
        <w:autoSpaceDN w:val="0"/>
        <w:rPr>
          <w:rFonts w:ascii="Arial" w:hAnsi="Arial" w:cs="Arial"/>
        </w:rPr>
      </w:pPr>
      <w:bookmarkStart w:id="0" w:name="OLE_LINK4"/>
      <w:bookmarkStart w:id="1" w:name="OLE_LINK1"/>
      <w:bookmarkStart w:id="2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21</w:t>
      </w:r>
    </w:p>
    <w:bookmarkEnd w:id="0"/>
    <w:p w14:paraId="3DAB9E3E" w14:textId="2356D334" w:rsidR="00751ABF" w:rsidRPr="00751ABF" w:rsidRDefault="002C73DA" w:rsidP="00751ABF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This is an update to the Aug 28 formats which had a period in the step number (A.1).  The customer, Dale Bisaillon, </w:t>
      </w:r>
      <w:proofErr w:type="gramStart"/>
      <w:r>
        <w:rPr>
          <w:rFonts w:ascii="Arial" w:hAnsi="Arial" w:cs="Arial"/>
        </w:rPr>
        <w:t>had</w:t>
      </w:r>
      <w:proofErr w:type="gramEnd"/>
      <w:r>
        <w:rPr>
          <w:rFonts w:ascii="Arial" w:hAnsi="Arial" w:cs="Arial"/>
        </w:rPr>
        <w:t xml:space="preserve"> requested this.</w:t>
      </w:r>
    </w:p>
    <w:p w14:paraId="63232FDE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7F04FD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393385B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1"/>
    <w:bookmarkEnd w:id="2"/>
    <w:p w14:paraId="089D36B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1EAB931" w14:textId="5C5C3E11" w:rsidR="003A1B4D" w:rsidRDefault="003A1B4D" w:rsidP="003067F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3067F7">
        <w:rPr>
          <w:rFonts w:ascii="Arial" w:hAnsi="Arial" w:cs="Arial"/>
          <w:b/>
          <w:bCs/>
          <w:sz w:val="24"/>
          <w:szCs w:val="24"/>
        </w:rPr>
        <w:t xml:space="preserve">  </w:t>
      </w:r>
      <w:r w:rsidR="00D90415">
        <w:rPr>
          <w:rFonts w:ascii="Arial" w:hAnsi="Arial" w:cs="Arial"/>
        </w:rPr>
        <w:t>N/A</w:t>
      </w:r>
    </w:p>
    <w:p w14:paraId="74426C0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336618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E7CD90" w14:textId="5DC7CB1E" w:rsidR="00751ABF" w:rsidRDefault="00751ABF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Ginna</w:t>
      </w:r>
      <w:r w:rsidR="003067F7">
        <w:rPr>
          <w:rFonts w:ascii="Arial" w:hAnsi="Arial" w:cs="Arial"/>
        </w:rPr>
        <w:t xml:space="preserve"> - </w:t>
      </w:r>
      <w:r w:rsidRPr="005D10E4">
        <w:rPr>
          <w:rFonts w:ascii="Arial" w:hAnsi="Arial" w:cs="Arial"/>
        </w:rPr>
        <w:t>Ginna EOP/AOP Format</w:t>
      </w:r>
    </w:p>
    <w:p w14:paraId="757D3DA1" w14:textId="28FC4172" w:rsidR="00751ABF" w:rsidRDefault="002C73DA" w:rsidP="00751ABF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type “Step with Section Num” will not include a period in the step number</w:t>
      </w:r>
      <w:r w:rsidR="00751ABF">
        <w:rPr>
          <w:rFonts w:ascii="Arial" w:hAnsi="Arial" w:cs="Arial"/>
        </w:rPr>
        <w:t>.</w:t>
      </w:r>
    </w:p>
    <w:p w14:paraId="09A51320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CDB777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3A71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AD13927" w14:textId="14E25844" w:rsidR="003A1B4D" w:rsidRDefault="00751AB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Update </w:t>
      </w:r>
      <w:r w:rsidR="003067F7">
        <w:rPr>
          <w:rFonts w:ascii="Arial" w:hAnsi="Arial" w:cs="Arial"/>
        </w:rPr>
        <w:t xml:space="preserve">the Ginna database, update </w:t>
      </w:r>
      <w:r>
        <w:rPr>
          <w:rFonts w:ascii="Arial" w:hAnsi="Arial" w:cs="Arial"/>
        </w:rPr>
        <w:t>formats</w:t>
      </w:r>
      <w:r w:rsidR="003067F7">
        <w:rPr>
          <w:rFonts w:ascii="Arial" w:hAnsi="Arial" w:cs="Arial"/>
        </w:rPr>
        <w:t>.</w:t>
      </w:r>
    </w:p>
    <w:p w14:paraId="1C2E9B55" w14:textId="189261A2" w:rsidR="00751ABF" w:rsidRDefault="00CA39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Edt</w:t>
      </w:r>
      <w:proofErr w:type="spellEnd"/>
      <w:r>
        <w:rPr>
          <w:rFonts w:ascii="Arial" w:hAnsi="Arial" w:cs="Arial"/>
        </w:rPr>
        <w:t xml:space="preserve"> the Appendix A section of EOP procedure ES-0.2.</w:t>
      </w:r>
    </w:p>
    <w:p w14:paraId="326B6974" w14:textId="4A60E625" w:rsidR="00CA3922" w:rsidRDefault="00CA39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all of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to the new “Step with Section Num” step type</w:t>
      </w:r>
      <w:r w:rsidR="003067F7">
        <w:rPr>
          <w:rFonts w:ascii="Arial" w:hAnsi="Arial" w:cs="Arial"/>
        </w:rPr>
        <w:t>.</w:t>
      </w:r>
    </w:p>
    <w:p w14:paraId="4A19D5C1" w14:textId="457F5524" w:rsidR="00CA3922" w:rsidRDefault="00CA3922" w:rsidP="00CA392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just “A” is prefixed to each step number in the editor and when printed</w:t>
      </w:r>
      <w:r w:rsidR="002C73DA">
        <w:rPr>
          <w:rFonts w:ascii="Arial" w:hAnsi="Arial" w:cs="Arial"/>
        </w:rPr>
        <w:t xml:space="preserve"> and that there is no period in the </w:t>
      </w:r>
      <w:proofErr w:type="gramStart"/>
      <w:r w:rsidR="002C73DA">
        <w:rPr>
          <w:rFonts w:ascii="Arial" w:hAnsi="Arial" w:cs="Arial"/>
        </w:rPr>
        <w:t>high level</w:t>
      </w:r>
      <w:proofErr w:type="gramEnd"/>
      <w:r w:rsidR="002C73DA">
        <w:rPr>
          <w:rFonts w:ascii="Arial" w:hAnsi="Arial" w:cs="Arial"/>
        </w:rPr>
        <w:t xml:space="preserve"> step (A1 not A.1)</w:t>
      </w:r>
      <w:r>
        <w:rPr>
          <w:rFonts w:ascii="Arial" w:hAnsi="Arial" w:cs="Arial"/>
        </w:rPr>
        <w:t>.</w:t>
      </w:r>
    </w:p>
    <w:p w14:paraId="11CDC3D3" w14:textId="77777777" w:rsidR="00066412" w:rsidRDefault="00066412" w:rsidP="00066412">
      <w:pPr>
        <w:autoSpaceDE w:val="0"/>
        <w:autoSpaceDN w:val="0"/>
        <w:jc w:val="both"/>
        <w:rPr>
          <w:rFonts w:ascii="Arial" w:hAnsi="Arial" w:cs="Arial"/>
        </w:rPr>
      </w:pPr>
    </w:p>
    <w:p w14:paraId="33D0B568" w14:textId="533AC015" w:rsidR="00066412" w:rsidRDefault="00066412" w:rsidP="00066412">
      <w:pPr>
        <w:autoSpaceDE w:val="0"/>
        <w:autoSpaceDN w:val="0"/>
        <w:jc w:val="both"/>
        <w:rPr>
          <w:rFonts w:ascii="Arial" w:hAnsi="Arial" w:cs="Arial"/>
        </w:rPr>
      </w:pPr>
      <w:r w:rsidRPr="00066412">
        <w:rPr>
          <w:rFonts w:ascii="Arial" w:hAnsi="Arial" w:cs="Arial"/>
        </w:rPr>
        <w:drawing>
          <wp:inline distT="0" distB="0" distL="0" distR="0" wp14:anchorId="0FE7C76A" wp14:editId="7DC8B80D">
            <wp:extent cx="3391194" cy="914479"/>
            <wp:effectExtent l="114300" t="114300" r="152400" b="152400"/>
            <wp:docPr id="150166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66584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1194" cy="9144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8FCBD43" w14:textId="77777777" w:rsidR="00066412" w:rsidRDefault="00066412" w:rsidP="00066412">
      <w:pPr>
        <w:autoSpaceDE w:val="0"/>
        <w:autoSpaceDN w:val="0"/>
        <w:jc w:val="both"/>
        <w:rPr>
          <w:rFonts w:ascii="Arial" w:hAnsi="Arial" w:cs="Arial"/>
        </w:rPr>
      </w:pPr>
    </w:p>
    <w:p w14:paraId="6969E9CD" w14:textId="77777777" w:rsidR="002B3D2E" w:rsidRPr="002B3D2E" w:rsidRDefault="002B3D2E" w:rsidP="002B3D2E">
      <w:pPr>
        <w:autoSpaceDE w:val="0"/>
        <w:autoSpaceDN w:val="0"/>
        <w:jc w:val="both"/>
        <w:rPr>
          <w:rFonts w:ascii="Arial" w:hAnsi="Arial" w:cs="Arial"/>
        </w:rPr>
      </w:pPr>
    </w:p>
    <w:p w14:paraId="34D41D82" w14:textId="0B1C130F" w:rsidR="00CA3922" w:rsidRPr="00CA3922" w:rsidRDefault="00CA3922" w:rsidP="00CA392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and verify the “A” is prefixed to each step number</w:t>
      </w:r>
      <w:r w:rsidR="002C73DA">
        <w:rPr>
          <w:rFonts w:ascii="Arial" w:hAnsi="Arial" w:cs="Arial"/>
        </w:rPr>
        <w:t xml:space="preserve"> with no period.</w:t>
      </w:r>
    </w:p>
    <w:p w14:paraId="3434F779" w14:textId="363F9248" w:rsidR="00CA3922" w:rsidRDefault="00066412" w:rsidP="00066412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B3D2E">
        <w:rPr>
          <w:rFonts w:ascii="Arial" w:hAnsi="Arial" w:cs="Arial"/>
        </w:rPr>
        <w:drawing>
          <wp:inline distT="0" distB="0" distL="0" distR="0" wp14:anchorId="3FDB9305" wp14:editId="65A40FDD">
            <wp:extent cx="2027096" cy="1059272"/>
            <wp:effectExtent l="114300" t="114300" r="125730" b="140970"/>
            <wp:docPr id="17117132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7132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7096" cy="10592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5566673" w14:textId="77777777" w:rsidR="003067F7" w:rsidRPr="001C10A9" w:rsidRDefault="003067F7" w:rsidP="00CA3922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</w:p>
    <w:p w14:paraId="0E85449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9A649B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B662BD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9ADEDA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083831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A886501"/>
    <w:multiLevelType w:val="hybridMultilevel"/>
    <w:tmpl w:val="6FF45C48"/>
    <w:lvl w:ilvl="0" w:tplc="266A391C">
      <w:numFmt w:val="bullet"/>
      <w:lvlText w:val="-"/>
      <w:lvlJc w:val="left"/>
      <w:pPr>
        <w:ind w:left="7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0119502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66412"/>
    <w:rsid w:val="001C10A9"/>
    <w:rsid w:val="002733EA"/>
    <w:rsid w:val="002B3D2E"/>
    <w:rsid w:val="002C73DA"/>
    <w:rsid w:val="003067F7"/>
    <w:rsid w:val="00315EEE"/>
    <w:rsid w:val="003A1B4D"/>
    <w:rsid w:val="004F43F9"/>
    <w:rsid w:val="005819AF"/>
    <w:rsid w:val="005D10E4"/>
    <w:rsid w:val="00645252"/>
    <w:rsid w:val="006C7BAB"/>
    <w:rsid w:val="006D3D74"/>
    <w:rsid w:val="00751ABF"/>
    <w:rsid w:val="007A72E2"/>
    <w:rsid w:val="0083569A"/>
    <w:rsid w:val="009A6278"/>
    <w:rsid w:val="009D476B"/>
    <w:rsid w:val="00A151F9"/>
    <w:rsid w:val="00A80E10"/>
    <w:rsid w:val="00A9204E"/>
    <w:rsid w:val="00AF6840"/>
    <w:rsid w:val="00B219E4"/>
    <w:rsid w:val="00B81570"/>
    <w:rsid w:val="00BB28FE"/>
    <w:rsid w:val="00C46379"/>
    <w:rsid w:val="00C9513A"/>
    <w:rsid w:val="00CA3922"/>
    <w:rsid w:val="00D05B6B"/>
    <w:rsid w:val="00D7764F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32D0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</cp:lastModifiedBy>
  <cp:revision>4</cp:revision>
  <dcterms:created xsi:type="dcterms:W3CDTF">2026-08-31T15:00:00Z</dcterms:created>
  <dcterms:modified xsi:type="dcterms:W3CDTF">2026-08-31T15:05:00Z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