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6CB37" w14:textId="3FCFDBCF" w:rsidR="003A1B4D" w:rsidRDefault="000B78CA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Dec</w:t>
      </w:r>
      <w:r w:rsidR="006001BA">
        <w:rPr>
          <w:rFonts w:ascii="Arial" w:hAnsi="Arial" w:cs="Arial"/>
          <w:b/>
          <w:bCs/>
          <w:sz w:val="24"/>
          <w:szCs w:val="24"/>
        </w:rPr>
        <w:t>em</w:t>
      </w:r>
      <w:r w:rsidR="00F82D9D">
        <w:rPr>
          <w:rFonts w:ascii="Arial" w:hAnsi="Arial" w:cs="Arial"/>
          <w:b/>
          <w:bCs/>
          <w:sz w:val="24"/>
          <w:szCs w:val="24"/>
        </w:rPr>
        <w:t>ber</w:t>
      </w:r>
      <w:r w:rsidR="004D1CD8">
        <w:rPr>
          <w:rFonts w:ascii="Arial" w:hAnsi="Arial" w:cs="Arial"/>
          <w:b/>
          <w:bCs/>
          <w:sz w:val="24"/>
          <w:szCs w:val="24"/>
        </w:rPr>
        <w:t xml:space="preserve"> </w:t>
      </w:r>
      <w:r w:rsidR="00C17C54">
        <w:rPr>
          <w:rFonts w:ascii="Arial" w:hAnsi="Arial" w:cs="Arial"/>
          <w:b/>
          <w:bCs/>
          <w:sz w:val="24"/>
          <w:szCs w:val="24"/>
        </w:rPr>
        <w:t>4</w:t>
      </w:r>
      <w:r w:rsidR="00904C34">
        <w:rPr>
          <w:rFonts w:ascii="Arial" w:hAnsi="Arial" w:cs="Arial"/>
          <w:b/>
          <w:bCs/>
          <w:sz w:val="24"/>
          <w:szCs w:val="24"/>
        </w:rPr>
        <w:t>, 202</w:t>
      </w:r>
      <w:r w:rsidR="00457C23">
        <w:rPr>
          <w:rFonts w:ascii="Arial" w:hAnsi="Arial" w:cs="Arial"/>
          <w:b/>
          <w:bCs/>
          <w:sz w:val="24"/>
          <w:szCs w:val="24"/>
        </w:rPr>
        <w:t>5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48459A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563B1">
        <w:rPr>
          <w:rFonts w:ascii="Arial" w:hAnsi="Arial" w:cs="Arial"/>
          <w:b/>
          <w:bCs/>
          <w:sz w:val="24"/>
          <w:szCs w:val="24"/>
        </w:rPr>
        <w:t>GEN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3528DC63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022B4" w14:textId="77777777" w:rsidR="00845888" w:rsidRDefault="00845888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2CB2303" w14:textId="0F7F4426" w:rsidR="006001BA" w:rsidRDefault="00EE05AF" w:rsidP="00EE05AF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EE05AF">
        <w:rPr>
          <w:rFonts w:ascii="Arial" w:hAnsi="Arial" w:cs="Arial"/>
        </w:rPr>
        <w:t>B20</w:t>
      </w:r>
      <w:r w:rsidR="00C17C54">
        <w:rPr>
          <w:rFonts w:ascii="Arial" w:hAnsi="Arial" w:cs="Arial"/>
        </w:rPr>
        <w:t>25</w:t>
      </w:r>
      <w:r w:rsidRPr="00EE05AF">
        <w:rPr>
          <w:rFonts w:ascii="Arial" w:hAnsi="Arial" w:cs="Arial"/>
        </w:rPr>
        <w:t>-</w:t>
      </w:r>
      <w:r w:rsidR="00CC1B08">
        <w:rPr>
          <w:rFonts w:ascii="Arial" w:hAnsi="Arial" w:cs="Arial"/>
        </w:rPr>
        <w:t>064</w:t>
      </w:r>
      <w:r w:rsidR="00C17C54">
        <w:rPr>
          <w:rFonts w:ascii="Arial" w:hAnsi="Arial" w:cs="Arial"/>
        </w:rPr>
        <w:t xml:space="preserve"> PROMS clears the windows clipboard when closing PROMS with tabs open.</w:t>
      </w:r>
    </w:p>
    <w:p w14:paraId="6D237990" w14:textId="77777777" w:rsidR="00EE05AF" w:rsidRDefault="00EE05AF" w:rsidP="00EE05AF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>
      <w:pPr>
        <w:pStyle w:val="ListParagraph"/>
        <w:numPr>
          <w:ilvl w:val="0"/>
          <w:numId w:val="1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0"/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772C11" w14:textId="699A9F85" w:rsidR="006001BA" w:rsidRDefault="00C17C54" w:rsidP="006001BA">
      <w:pPr>
        <w:autoSpaceDE w:val="0"/>
        <w:autoSpaceDN w:val="0"/>
        <w:ind w:firstLine="720"/>
        <w:rPr>
          <w:rFonts w:ascii="Arial" w:hAnsi="Arial" w:cs="Arial"/>
        </w:rPr>
      </w:pPr>
      <w:r>
        <w:rPr>
          <w:rFonts w:ascii="Arial" w:hAnsi="Arial" w:cs="Arial"/>
        </w:rPr>
        <w:t>PROMS will no longer clear the windows clipboard when exiting PROMS with tabs open.</w:t>
      </w:r>
    </w:p>
    <w:p w14:paraId="4D8D5074" w14:textId="77777777" w:rsidR="00845888" w:rsidRPr="00B4143A" w:rsidRDefault="00845888" w:rsidP="00845888">
      <w:pPr>
        <w:autoSpaceDE w:val="0"/>
        <w:autoSpaceDN w:val="0"/>
        <w:ind w:firstLine="72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718D0322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366EF29B" w14:textId="77777777" w:rsidR="004D0615" w:rsidRDefault="004D0615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0A3084A" w14:textId="38C47C9F" w:rsidR="00E37824" w:rsidRDefault="003A1B4D" w:rsidP="00E37824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7E81E86" w14:textId="13338EA9" w:rsidR="00C17C54" w:rsidRDefault="00C17C5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Before entering PROMS, take a screenshot so that something is on your windows clipboard</w:t>
      </w:r>
    </w:p>
    <w:p w14:paraId="5C43D337" w14:textId="6BE694D2" w:rsidR="00845888" w:rsidRDefault="00845888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Any DB</w:t>
      </w:r>
    </w:p>
    <w:p w14:paraId="04ED826E" w14:textId="7BF1C937" w:rsidR="00EE05AF" w:rsidRDefault="00C17C5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Open a procedure and navigate to any step</w:t>
      </w:r>
    </w:p>
    <w:p w14:paraId="44C62287" w14:textId="74C51C4B" w:rsidR="00267CAD" w:rsidRPr="00C17C54" w:rsidRDefault="00C17C54" w:rsidP="00C17C54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the tab still open, exit PROMS by clicking the “X” in the top right corner.</w:t>
      </w:r>
    </w:p>
    <w:p w14:paraId="0581F282" w14:textId="285663DF" w:rsidR="00267CAD" w:rsidRDefault="00267CAD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</w:t>
      </w:r>
      <w:r w:rsidR="00C17C54">
        <w:rPr>
          <w:rFonts w:ascii="Arial" w:hAnsi="Arial" w:cs="Arial"/>
          <w:sz w:val="24"/>
          <w:szCs w:val="24"/>
        </w:rPr>
        <w:t>open Word, you should be able to paste (ctrl-v) the screenshot that you had on the windows clipboard.</w:t>
      </w:r>
    </w:p>
    <w:p w14:paraId="6BA3AFF5" w14:textId="77777777" w:rsidR="007C57BE" w:rsidRPr="003B3C11" w:rsidRDefault="007C57BE" w:rsidP="003B3C11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1D853D9" w14:textId="77777777" w:rsidR="00107F58" w:rsidRPr="00DF506B" w:rsidRDefault="00107F58" w:rsidP="00214ED8">
      <w:pPr>
        <w:pStyle w:val="ListParagraph"/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451B79" w:rsidRDefault="007A72E2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PROMS User Manual: ____________</w:t>
      </w:r>
      <w:r w:rsidRPr="00451B79">
        <w:rPr>
          <w:rFonts w:ascii="Arial" w:hAnsi="Arial" w:cs="Arial"/>
          <w:i/>
          <w:iCs/>
        </w:rPr>
        <w:t>.</w:t>
      </w:r>
    </w:p>
    <w:p w14:paraId="5895CE29" w14:textId="48E16971" w:rsidR="007A72E2" w:rsidRPr="003B3C11" w:rsidRDefault="007A72E2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i/>
          <w:iCs/>
        </w:rPr>
      </w:pPr>
      <w:r w:rsidRPr="00451B79">
        <w:rPr>
          <w:rFonts w:ascii="Arial" w:hAnsi="Arial" w:cs="Arial"/>
        </w:rPr>
        <w:t>CSM submitted for training videos: ____________</w:t>
      </w:r>
      <w:r w:rsidRPr="00451B79">
        <w:rPr>
          <w:rFonts w:ascii="Arial" w:hAnsi="Arial" w:cs="Arial"/>
          <w:i/>
          <w:iCs/>
        </w:rPr>
        <w:t>.</w:t>
      </w:r>
    </w:p>
    <w:sectPr w:rsidR="007A72E2" w:rsidRPr="003B3C11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1E7"/>
    <w:multiLevelType w:val="hybridMultilevel"/>
    <w:tmpl w:val="1A5239FC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F542F"/>
    <w:multiLevelType w:val="hybridMultilevel"/>
    <w:tmpl w:val="6832E0B4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AE6178"/>
    <w:multiLevelType w:val="hybridMultilevel"/>
    <w:tmpl w:val="A210ACD6"/>
    <w:lvl w:ilvl="0" w:tplc="2868761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68316">
    <w:abstractNumId w:val="0"/>
  </w:num>
  <w:num w:numId="2" w16cid:durableId="332152221">
    <w:abstractNumId w:val="2"/>
  </w:num>
  <w:num w:numId="3" w16cid:durableId="136722355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05A38"/>
    <w:rsid w:val="0000731C"/>
    <w:rsid w:val="00011173"/>
    <w:rsid w:val="00020003"/>
    <w:rsid w:val="0005245E"/>
    <w:rsid w:val="00056645"/>
    <w:rsid w:val="00063033"/>
    <w:rsid w:val="00087CC7"/>
    <w:rsid w:val="00095480"/>
    <w:rsid w:val="000B61AB"/>
    <w:rsid w:val="000B63C4"/>
    <w:rsid w:val="000B78CA"/>
    <w:rsid w:val="000C601D"/>
    <w:rsid w:val="000C6A08"/>
    <w:rsid w:val="000E28FF"/>
    <w:rsid w:val="000E40F3"/>
    <w:rsid w:val="0010152D"/>
    <w:rsid w:val="00106BE1"/>
    <w:rsid w:val="00107F58"/>
    <w:rsid w:val="00114172"/>
    <w:rsid w:val="00116ADE"/>
    <w:rsid w:val="0014655A"/>
    <w:rsid w:val="0017042B"/>
    <w:rsid w:val="00174038"/>
    <w:rsid w:val="001A0754"/>
    <w:rsid w:val="001A357C"/>
    <w:rsid w:val="001B19F4"/>
    <w:rsid w:val="001B5CD2"/>
    <w:rsid w:val="001C10A9"/>
    <w:rsid w:val="001E1ED8"/>
    <w:rsid w:val="001E6D19"/>
    <w:rsid w:val="001E7BB6"/>
    <w:rsid w:val="001F4D3A"/>
    <w:rsid w:val="00200BEF"/>
    <w:rsid w:val="00214ED8"/>
    <w:rsid w:val="002157F6"/>
    <w:rsid w:val="00216C19"/>
    <w:rsid w:val="002175DD"/>
    <w:rsid w:val="00223ECB"/>
    <w:rsid w:val="002269EE"/>
    <w:rsid w:val="00230658"/>
    <w:rsid w:val="00231039"/>
    <w:rsid w:val="00231BAF"/>
    <w:rsid w:val="00243E57"/>
    <w:rsid w:val="0024591C"/>
    <w:rsid w:val="00246848"/>
    <w:rsid w:val="00251733"/>
    <w:rsid w:val="0025617B"/>
    <w:rsid w:val="00260F40"/>
    <w:rsid w:val="00264392"/>
    <w:rsid w:val="00265AB2"/>
    <w:rsid w:val="00267CAD"/>
    <w:rsid w:val="002714FF"/>
    <w:rsid w:val="002733EA"/>
    <w:rsid w:val="0027590C"/>
    <w:rsid w:val="002C3D7B"/>
    <w:rsid w:val="002E39F2"/>
    <w:rsid w:val="002E609E"/>
    <w:rsid w:val="002F221E"/>
    <w:rsid w:val="00302BF3"/>
    <w:rsid w:val="00315EEE"/>
    <w:rsid w:val="00324411"/>
    <w:rsid w:val="00325382"/>
    <w:rsid w:val="00335A92"/>
    <w:rsid w:val="0033738B"/>
    <w:rsid w:val="00337447"/>
    <w:rsid w:val="003502B7"/>
    <w:rsid w:val="00352652"/>
    <w:rsid w:val="00353677"/>
    <w:rsid w:val="0035463A"/>
    <w:rsid w:val="00363A47"/>
    <w:rsid w:val="00380546"/>
    <w:rsid w:val="003870C8"/>
    <w:rsid w:val="00394BA9"/>
    <w:rsid w:val="003A1B4D"/>
    <w:rsid w:val="003B071C"/>
    <w:rsid w:val="003B17D1"/>
    <w:rsid w:val="003B3C11"/>
    <w:rsid w:val="003B4F5F"/>
    <w:rsid w:val="003B57CA"/>
    <w:rsid w:val="003D0871"/>
    <w:rsid w:val="00402AE3"/>
    <w:rsid w:val="004423B9"/>
    <w:rsid w:val="00446E0A"/>
    <w:rsid w:val="00451B79"/>
    <w:rsid w:val="00457C23"/>
    <w:rsid w:val="00463563"/>
    <w:rsid w:val="00475299"/>
    <w:rsid w:val="00483E1D"/>
    <w:rsid w:val="004A2403"/>
    <w:rsid w:val="004D0615"/>
    <w:rsid w:val="004D1CD8"/>
    <w:rsid w:val="004E284E"/>
    <w:rsid w:val="004F43F9"/>
    <w:rsid w:val="004F604E"/>
    <w:rsid w:val="005260EC"/>
    <w:rsid w:val="0053030D"/>
    <w:rsid w:val="00544B96"/>
    <w:rsid w:val="005665B3"/>
    <w:rsid w:val="005752FA"/>
    <w:rsid w:val="005819AF"/>
    <w:rsid w:val="00590D9C"/>
    <w:rsid w:val="00593C91"/>
    <w:rsid w:val="00595DF9"/>
    <w:rsid w:val="005A16ED"/>
    <w:rsid w:val="005C3291"/>
    <w:rsid w:val="005D1532"/>
    <w:rsid w:val="005D1EB6"/>
    <w:rsid w:val="005D7DD5"/>
    <w:rsid w:val="005D7FBB"/>
    <w:rsid w:val="005E2A74"/>
    <w:rsid w:val="005F7EF1"/>
    <w:rsid w:val="006001BA"/>
    <w:rsid w:val="0060523A"/>
    <w:rsid w:val="00606302"/>
    <w:rsid w:val="006207E6"/>
    <w:rsid w:val="00620D6D"/>
    <w:rsid w:val="00633AAD"/>
    <w:rsid w:val="00634E1A"/>
    <w:rsid w:val="00640D84"/>
    <w:rsid w:val="00642866"/>
    <w:rsid w:val="00643C40"/>
    <w:rsid w:val="00645061"/>
    <w:rsid w:val="00645252"/>
    <w:rsid w:val="00653AD3"/>
    <w:rsid w:val="00661D7E"/>
    <w:rsid w:val="00667BCA"/>
    <w:rsid w:val="0068530B"/>
    <w:rsid w:val="00695C74"/>
    <w:rsid w:val="006B45FF"/>
    <w:rsid w:val="006B4FCE"/>
    <w:rsid w:val="006C7BAB"/>
    <w:rsid w:val="006D3D74"/>
    <w:rsid w:val="006E41A4"/>
    <w:rsid w:val="006F0869"/>
    <w:rsid w:val="006F1DEF"/>
    <w:rsid w:val="00701646"/>
    <w:rsid w:val="0071410C"/>
    <w:rsid w:val="00722FAA"/>
    <w:rsid w:val="00732DEA"/>
    <w:rsid w:val="00735BEB"/>
    <w:rsid w:val="007471E2"/>
    <w:rsid w:val="00755AFF"/>
    <w:rsid w:val="007563B1"/>
    <w:rsid w:val="00761FC9"/>
    <w:rsid w:val="00763247"/>
    <w:rsid w:val="00773FAA"/>
    <w:rsid w:val="0078288A"/>
    <w:rsid w:val="0078528C"/>
    <w:rsid w:val="007A6D95"/>
    <w:rsid w:val="007A72E2"/>
    <w:rsid w:val="007B4501"/>
    <w:rsid w:val="007C4EC1"/>
    <w:rsid w:val="007C57BE"/>
    <w:rsid w:val="007C780A"/>
    <w:rsid w:val="007D1690"/>
    <w:rsid w:val="007D44C7"/>
    <w:rsid w:val="007D5075"/>
    <w:rsid w:val="007D7416"/>
    <w:rsid w:val="007D7FA0"/>
    <w:rsid w:val="007E3702"/>
    <w:rsid w:val="007E68D9"/>
    <w:rsid w:val="008037E1"/>
    <w:rsid w:val="00814587"/>
    <w:rsid w:val="00831E9A"/>
    <w:rsid w:val="0083569A"/>
    <w:rsid w:val="00845888"/>
    <w:rsid w:val="00852486"/>
    <w:rsid w:val="00854C26"/>
    <w:rsid w:val="008571FD"/>
    <w:rsid w:val="00863ECB"/>
    <w:rsid w:val="00874618"/>
    <w:rsid w:val="0087493C"/>
    <w:rsid w:val="00874C49"/>
    <w:rsid w:val="0088705C"/>
    <w:rsid w:val="008B17AC"/>
    <w:rsid w:val="008C1D36"/>
    <w:rsid w:val="008E3C22"/>
    <w:rsid w:val="008E64BA"/>
    <w:rsid w:val="008F221B"/>
    <w:rsid w:val="008F7D5C"/>
    <w:rsid w:val="00901E60"/>
    <w:rsid w:val="00904C34"/>
    <w:rsid w:val="0090718F"/>
    <w:rsid w:val="0091468C"/>
    <w:rsid w:val="00921018"/>
    <w:rsid w:val="00931834"/>
    <w:rsid w:val="009363EA"/>
    <w:rsid w:val="00941578"/>
    <w:rsid w:val="00952686"/>
    <w:rsid w:val="00954B56"/>
    <w:rsid w:val="00956572"/>
    <w:rsid w:val="009667EC"/>
    <w:rsid w:val="00974B19"/>
    <w:rsid w:val="009756F0"/>
    <w:rsid w:val="00976466"/>
    <w:rsid w:val="00983E2B"/>
    <w:rsid w:val="00997ABE"/>
    <w:rsid w:val="009A1012"/>
    <w:rsid w:val="009A6278"/>
    <w:rsid w:val="009B05C5"/>
    <w:rsid w:val="009B3E0B"/>
    <w:rsid w:val="009C26A8"/>
    <w:rsid w:val="009C4AD4"/>
    <w:rsid w:val="009C598C"/>
    <w:rsid w:val="009C6A7C"/>
    <w:rsid w:val="009D368F"/>
    <w:rsid w:val="009D476B"/>
    <w:rsid w:val="009E3052"/>
    <w:rsid w:val="009E60F0"/>
    <w:rsid w:val="009F0935"/>
    <w:rsid w:val="00A04A53"/>
    <w:rsid w:val="00A07FF0"/>
    <w:rsid w:val="00A150E3"/>
    <w:rsid w:val="00A151F9"/>
    <w:rsid w:val="00A3288A"/>
    <w:rsid w:val="00A334DE"/>
    <w:rsid w:val="00A35833"/>
    <w:rsid w:val="00A432C3"/>
    <w:rsid w:val="00A445F8"/>
    <w:rsid w:val="00A605EB"/>
    <w:rsid w:val="00A6411B"/>
    <w:rsid w:val="00A64EB0"/>
    <w:rsid w:val="00A80E10"/>
    <w:rsid w:val="00A844EE"/>
    <w:rsid w:val="00A9204E"/>
    <w:rsid w:val="00A931B1"/>
    <w:rsid w:val="00AB3056"/>
    <w:rsid w:val="00AB3E6F"/>
    <w:rsid w:val="00AC3D0C"/>
    <w:rsid w:val="00AD35B6"/>
    <w:rsid w:val="00AD6801"/>
    <w:rsid w:val="00AE7E51"/>
    <w:rsid w:val="00AF0408"/>
    <w:rsid w:val="00AF53FD"/>
    <w:rsid w:val="00AF6840"/>
    <w:rsid w:val="00B06CEF"/>
    <w:rsid w:val="00B40163"/>
    <w:rsid w:val="00B44796"/>
    <w:rsid w:val="00B548FE"/>
    <w:rsid w:val="00B61DCF"/>
    <w:rsid w:val="00B624A5"/>
    <w:rsid w:val="00BA7765"/>
    <w:rsid w:val="00BB185B"/>
    <w:rsid w:val="00BB28FE"/>
    <w:rsid w:val="00BB4E26"/>
    <w:rsid w:val="00BC7C92"/>
    <w:rsid w:val="00BE31DD"/>
    <w:rsid w:val="00BE3974"/>
    <w:rsid w:val="00BE6F5A"/>
    <w:rsid w:val="00BF437E"/>
    <w:rsid w:val="00BF7A98"/>
    <w:rsid w:val="00C17C54"/>
    <w:rsid w:val="00C3404A"/>
    <w:rsid w:val="00C41A6F"/>
    <w:rsid w:val="00C46379"/>
    <w:rsid w:val="00C50CBE"/>
    <w:rsid w:val="00C50D22"/>
    <w:rsid w:val="00C52E03"/>
    <w:rsid w:val="00C54F1D"/>
    <w:rsid w:val="00C57AD3"/>
    <w:rsid w:val="00C72AF5"/>
    <w:rsid w:val="00C84939"/>
    <w:rsid w:val="00C966AC"/>
    <w:rsid w:val="00CA5AB4"/>
    <w:rsid w:val="00CC1B08"/>
    <w:rsid w:val="00CC7776"/>
    <w:rsid w:val="00CF00FD"/>
    <w:rsid w:val="00CF4363"/>
    <w:rsid w:val="00CF4D59"/>
    <w:rsid w:val="00D05B6B"/>
    <w:rsid w:val="00D116EB"/>
    <w:rsid w:val="00D149F6"/>
    <w:rsid w:val="00D22340"/>
    <w:rsid w:val="00D2739B"/>
    <w:rsid w:val="00D4402F"/>
    <w:rsid w:val="00D44313"/>
    <w:rsid w:val="00D52262"/>
    <w:rsid w:val="00D63E4A"/>
    <w:rsid w:val="00D650D3"/>
    <w:rsid w:val="00D6617E"/>
    <w:rsid w:val="00D90415"/>
    <w:rsid w:val="00DA1D5C"/>
    <w:rsid w:val="00DC5BC0"/>
    <w:rsid w:val="00DC65E7"/>
    <w:rsid w:val="00DD58A0"/>
    <w:rsid w:val="00DD7605"/>
    <w:rsid w:val="00DE7E8C"/>
    <w:rsid w:val="00DF506B"/>
    <w:rsid w:val="00E04CF8"/>
    <w:rsid w:val="00E2465C"/>
    <w:rsid w:val="00E2710B"/>
    <w:rsid w:val="00E33722"/>
    <w:rsid w:val="00E35D45"/>
    <w:rsid w:val="00E37824"/>
    <w:rsid w:val="00E4012E"/>
    <w:rsid w:val="00E423E3"/>
    <w:rsid w:val="00E42A02"/>
    <w:rsid w:val="00E42D07"/>
    <w:rsid w:val="00E4402F"/>
    <w:rsid w:val="00E45852"/>
    <w:rsid w:val="00E57F60"/>
    <w:rsid w:val="00E6394E"/>
    <w:rsid w:val="00E6615E"/>
    <w:rsid w:val="00E863B9"/>
    <w:rsid w:val="00E91AB5"/>
    <w:rsid w:val="00E9354A"/>
    <w:rsid w:val="00E937F2"/>
    <w:rsid w:val="00EA0C4F"/>
    <w:rsid w:val="00EA0E00"/>
    <w:rsid w:val="00EA5920"/>
    <w:rsid w:val="00EB32D4"/>
    <w:rsid w:val="00EB3401"/>
    <w:rsid w:val="00ED4D88"/>
    <w:rsid w:val="00EE05AF"/>
    <w:rsid w:val="00EE1B6A"/>
    <w:rsid w:val="00EE65C8"/>
    <w:rsid w:val="00EF3999"/>
    <w:rsid w:val="00F017DC"/>
    <w:rsid w:val="00F02DBF"/>
    <w:rsid w:val="00F030A1"/>
    <w:rsid w:val="00F10912"/>
    <w:rsid w:val="00F116C3"/>
    <w:rsid w:val="00F139AA"/>
    <w:rsid w:val="00F254A0"/>
    <w:rsid w:val="00F32682"/>
    <w:rsid w:val="00F4004A"/>
    <w:rsid w:val="00F6017C"/>
    <w:rsid w:val="00F61535"/>
    <w:rsid w:val="00F61DA9"/>
    <w:rsid w:val="00F67FE7"/>
    <w:rsid w:val="00F75157"/>
    <w:rsid w:val="00F81053"/>
    <w:rsid w:val="00F81A53"/>
    <w:rsid w:val="00F82D9D"/>
    <w:rsid w:val="00F86E48"/>
    <w:rsid w:val="00F975E0"/>
    <w:rsid w:val="00FB1761"/>
    <w:rsid w:val="00FB627F"/>
    <w:rsid w:val="00FB63ED"/>
    <w:rsid w:val="00FB65E8"/>
    <w:rsid w:val="00FB6B7D"/>
    <w:rsid w:val="00FC573F"/>
    <w:rsid w:val="00FC7632"/>
    <w:rsid w:val="00FD367D"/>
    <w:rsid w:val="00FD7952"/>
    <w:rsid w:val="00FF0806"/>
    <w:rsid w:val="00FF2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6D011A35-8C91-402F-AC4A-ECC00E6B8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14816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140</cp:revision>
  <cp:lastPrinted>2025-08-05T12:35:00Z</cp:lastPrinted>
  <dcterms:created xsi:type="dcterms:W3CDTF">2024-05-24T18:18:00Z</dcterms:created>
  <dcterms:modified xsi:type="dcterms:W3CDTF">2025-12-04T15:39:00Z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