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0852CAB6" w:rsidR="003A1B4D" w:rsidRDefault="00D42E6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4C2AA1">
        <w:rPr>
          <w:rFonts w:ascii="Arial" w:hAnsi="Arial" w:cs="Arial"/>
          <w:b/>
          <w:bCs/>
          <w:sz w:val="24"/>
          <w:szCs w:val="24"/>
        </w:rPr>
        <w:t>20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28E971B" w14:textId="23E12DCC" w:rsidR="00430C9E" w:rsidRPr="00430C9E" w:rsidRDefault="004C2AA1" w:rsidP="00430C9E">
      <w:pPr>
        <w:rPr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4C2AA1">
        <w:rPr>
          <w:sz w:val="28"/>
          <w:szCs w:val="28"/>
        </w:rPr>
        <w:t>B2026-033</w:t>
      </w:r>
      <w:r>
        <w:rPr>
          <w:sz w:val="28"/>
          <w:szCs w:val="28"/>
        </w:rPr>
        <w:t xml:space="preserve"> </w:t>
      </w:r>
      <w:r w:rsidR="000F1987">
        <w:rPr>
          <w:sz w:val="28"/>
          <w:szCs w:val="28"/>
        </w:rPr>
        <w:t xml:space="preserve">- </w:t>
      </w:r>
      <w:r w:rsidR="00C175D1">
        <w:rPr>
          <w:rFonts w:ascii="Arial" w:hAnsi="Arial" w:cs="Arial"/>
        </w:rPr>
        <w:t>Generate Missing Word Attachments</w:t>
      </w:r>
      <w:r>
        <w:rPr>
          <w:rFonts w:ascii="Arial" w:hAnsi="Arial" w:cs="Arial"/>
        </w:rPr>
        <w:t xml:space="preserve"> Update Tooltip</w:t>
      </w:r>
    </w:p>
    <w:p w14:paraId="7347C6F0" w14:textId="77777777" w:rsidR="00430C9E" w:rsidRPr="00430C9E" w:rsidRDefault="00430C9E" w:rsidP="00430C9E">
      <w:pPr>
        <w:rPr>
          <w:sz w:val="28"/>
          <w:szCs w:val="28"/>
        </w:rPr>
      </w:pPr>
    </w:p>
    <w:p w14:paraId="17983709" w14:textId="28E994DF" w:rsidR="005A39F1" w:rsidRDefault="004C2AA1" w:rsidP="000F1987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>
        <w:rPr>
          <w:rFonts w:asciiTheme="minorHAnsi" w:hAnsiTheme="minorHAnsi" w:cstheme="minorBidi"/>
          <w:sz w:val="28"/>
          <w:szCs w:val="28"/>
        </w:rPr>
        <w:t>Updated the Tooltip for Generate Missing Word Attachments.</w:t>
      </w:r>
    </w:p>
    <w:p w14:paraId="13A05090" w14:textId="77777777" w:rsidR="004C2AA1" w:rsidRDefault="004C2AA1" w:rsidP="000F1987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</w:p>
    <w:p w14:paraId="185092BA" w14:textId="77777777" w:rsidR="004C2AA1" w:rsidRPr="004C2AA1" w:rsidRDefault="004C2AA1" w:rsidP="004C2AA1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4C2AA1">
        <w:rPr>
          <w:rFonts w:asciiTheme="minorHAnsi" w:hAnsiTheme="minorHAnsi" w:cstheme="minorBidi"/>
          <w:sz w:val="28"/>
          <w:szCs w:val="28"/>
        </w:rPr>
        <w:t>1</w:t>
      </w:r>
      <w:proofErr w:type="gramStart"/>
      <w:r w:rsidRPr="004C2AA1">
        <w:rPr>
          <w:rFonts w:asciiTheme="minorHAnsi" w:hAnsiTheme="minorHAnsi" w:cstheme="minorBidi"/>
          <w:sz w:val="28"/>
          <w:szCs w:val="28"/>
        </w:rPr>
        <w:t>)  First</w:t>
      </w:r>
      <w:proofErr w:type="gramEnd"/>
      <w:r w:rsidRPr="004C2AA1">
        <w:rPr>
          <w:rFonts w:asciiTheme="minorHAnsi" w:hAnsiTheme="minorHAnsi" w:cstheme="minorBidi"/>
          <w:sz w:val="28"/>
          <w:szCs w:val="28"/>
        </w:rPr>
        <w:t xml:space="preserve"> paragraph, second sentence should read</w:t>
      </w:r>
      <w:proofErr w:type="gramStart"/>
      <w:r w:rsidRPr="004C2AA1">
        <w:rPr>
          <w:rFonts w:asciiTheme="minorHAnsi" w:hAnsiTheme="minorHAnsi" w:cstheme="minorBidi"/>
          <w:sz w:val="28"/>
          <w:szCs w:val="28"/>
        </w:rPr>
        <w:t>:  "</w:t>
      </w:r>
      <w:proofErr w:type="gramEnd"/>
      <w:r w:rsidRPr="004C2AA1">
        <w:rPr>
          <w:rFonts w:asciiTheme="minorHAnsi" w:hAnsiTheme="minorHAnsi" w:cstheme="minorBidi"/>
          <w:sz w:val="28"/>
          <w:szCs w:val="28"/>
        </w:rPr>
        <w:t>all of the"</w:t>
      </w:r>
    </w:p>
    <w:p w14:paraId="66199E65" w14:textId="77777777" w:rsidR="004C2AA1" w:rsidRPr="004C2AA1" w:rsidRDefault="004C2AA1" w:rsidP="004C2AA1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4C2AA1">
        <w:rPr>
          <w:rFonts w:asciiTheme="minorHAnsi" w:hAnsiTheme="minorHAnsi" w:cstheme="minorBidi"/>
          <w:sz w:val="28"/>
          <w:szCs w:val="28"/>
        </w:rPr>
        <w:t>2</w:t>
      </w:r>
      <w:proofErr w:type="gramStart"/>
      <w:r w:rsidRPr="004C2AA1">
        <w:rPr>
          <w:rFonts w:asciiTheme="minorHAnsi" w:hAnsiTheme="minorHAnsi" w:cstheme="minorBidi"/>
          <w:sz w:val="28"/>
          <w:szCs w:val="28"/>
        </w:rPr>
        <w:t>)  Second</w:t>
      </w:r>
      <w:proofErr w:type="gramEnd"/>
      <w:r w:rsidRPr="004C2AA1">
        <w:rPr>
          <w:rFonts w:asciiTheme="minorHAnsi" w:hAnsiTheme="minorHAnsi" w:cstheme="minorBidi"/>
          <w:sz w:val="28"/>
          <w:szCs w:val="28"/>
        </w:rPr>
        <w:t xml:space="preserve"> paragraph</w:t>
      </w:r>
      <w:proofErr w:type="gramStart"/>
      <w:r w:rsidRPr="004C2AA1">
        <w:rPr>
          <w:rFonts w:asciiTheme="minorHAnsi" w:hAnsiTheme="minorHAnsi" w:cstheme="minorBidi"/>
          <w:sz w:val="28"/>
          <w:szCs w:val="28"/>
        </w:rPr>
        <w:t>:  change</w:t>
      </w:r>
      <w:proofErr w:type="gramEnd"/>
      <w:r w:rsidRPr="004C2AA1">
        <w:rPr>
          <w:rFonts w:asciiTheme="minorHAnsi" w:hAnsiTheme="minorHAnsi" w:cstheme="minorBidi"/>
          <w:sz w:val="28"/>
          <w:szCs w:val="28"/>
        </w:rPr>
        <w:t xml:space="preserve"> the S on PDFS to lower case s</w:t>
      </w:r>
    </w:p>
    <w:p w14:paraId="539E48D2" w14:textId="310D482A" w:rsidR="004C2AA1" w:rsidRDefault="004C2AA1" w:rsidP="004C2AA1">
      <w:pPr>
        <w:pStyle w:val="ListParagraph"/>
        <w:autoSpaceDE w:val="0"/>
        <w:autoSpaceDN w:val="0"/>
        <w:ind w:left="360"/>
        <w:rPr>
          <w:rFonts w:asciiTheme="minorHAnsi" w:hAnsiTheme="minorHAnsi" w:cstheme="minorBidi"/>
          <w:sz w:val="28"/>
          <w:szCs w:val="28"/>
        </w:rPr>
      </w:pPr>
      <w:r w:rsidRPr="004C2AA1">
        <w:rPr>
          <w:rFonts w:asciiTheme="minorHAnsi" w:hAnsiTheme="minorHAnsi" w:cstheme="minorBidi"/>
          <w:sz w:val="28"/>
          <w:szCs w:val="28"/>
        </w:rPr>
        <w:t>3</w:t>
      </w:r>
      <w:proofErr w:type="gramStart"/>
      <w:r w:rsidRPr="004C2AA1">
        <w:rPr>
          <w:rFonts w:asciiTheme="minorHAnsi" w:hAnsiTheme="minorHAnsi" w:cstheme="minorBidi"/>
          <w:sz w:val="28"/>
          <w:szCs w:val="28"/>
        </w:rPr>
        <w:t xml:space="preserve">)  </w:t>
      </w:r>
      <w:r>
        <w:rPr>
          <w:rFonts w:asciiTheme="minorHAnsi" w:hAnsiTheme="minorHAnsi" w:cstheme="minorBidi"/>
          <w:sz w:val="28"/>
          <w:szCs w:val="28"/>
        </w:rPr>
        <w:t>Enlarged</w:t>
      </w:r>
      <w:proofErr w:type="gramEnd"/>
      <w:r>
        <w:rPr>
          <w:rFonts w:asciiTheme="minorHAnsi" w:hAnsiTheme="minorHAnsi" w:cstheme="minorBidi"/>
          <w:sz w:val="28"/>
          <w:szCs w:val="28"/>
        </w:rPr>
        <w:t xml:space="preserve"> the tooltip box so that s</w:t>
      </w:r>
      <w:r w:rsidRPr="004C2AA1">
        <w:rPr>
          <w:rFonts w:asciiTheme="minorHAnsi" w:hAnsiTheme="minorHAnsi" w:cstheme="minorBidi"/>
          <w:sz w:val="28"/>
          <w:szCs w:val="28"/>
        </w:rPr>
        <w:t>econd paragraph</w:t>
      </w:r>
      <w:r>
        <w:rPr>
          <w:rFonts w:asciiTheme="minorHAnsi" w:hAnsiTheme="minorHAnsi" w:cstheme="minorBidi"/>
          <w:sz w:val="28"/>
          <w:szCs w:val="28"/>
        </w:rPr>
        <w:t xml:space="preserve"> does not cut off / show ending with 3</w:t>
      </w:r>
      <w:r w:rsidRPr="004C2AA1">
        <w:rPr>
          <w:rFonts w:asciiTheme="minorHAnsi" w:hAnsiTheme="minorHAnsi" w:cstheme="minorBidi"/>
          <w:sz w:val="28"/>
          <w:szCs w:val="28"/>
        </w:rPr>
        <w:t xml:space="preserve"> </w:t>
      </w:r>
      <w:r>
        <w:rPr>
          <w:rFonts w:asciiTheme="minorHAnsi" w:hAnsiTheme="minorHAnsi" w:cstheme="minorBidi"/>
          <w:sz w:val="28"/>
          <w:szCs w:val="28"/>
        </w:rPr>
        <w:t>periods.</w:t>
      </w:r>
    </w:p>
    <w:p w14:paraId="7AF30DFD" w14:textId="77777777" w:rsidR="000F1987" w:rsidRDefault="000F1987" w:rsidP="000F1987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54650B9" w14:textId="1F4A3F31" w:rsidR="005D4856" w:rsidRPr="005D4856" w:rsidRDefault="004C2AA1" w:rsidP="005D485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N/A – Not yet released</w:t>
      </w:r>
    </w:p>
    <w:p w14:paraId="5B371BAD" w14:textId="36471D1D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3922D95" w14:textId="77777777" w:rsidR="00153E3B" w:rsidRDefault="00153E3B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4EED331" w14:textId="1276E768" w:rsidR="00153E3B" w:rsidRDefault="00153E3B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Test 1</w:t>
      </w:r>
    </w:p>
    <w:p w14:paraId="7C8F847B" w14:textId="53306908" w:rsidR="009B73AD" w:rsidRDefault="00B3194D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4C2AA1">
        <w:rPr>
          <w:rFonts w:ascii="Arial" w:hAnsi="Arial" w:cs="Arial"/>
        </w:rPr>
        <w:t>Any</w:t>
      </w:r>
      <w:r w:rsidR="00430C9E">
        <w:rPr>
          <w:rFonts w:ascii="Arial" w:hAnsi="Arial" w:cs="Arial"/>
        </w:rPr>
        <w:t xml:space="preserve"> Data</w:t>
      </w:r>
      <w:r w:rsidR="005A39F1">
        <w:rPr>
          <w:rFonts w:ascii="Arial" w:hAnsi="Arial" w:cs="Arial"/>
        </w:rPr>
        <w:t xml:space="preserve"> (as an Admin User)</w:t>
      </w:r>
    </w:p>
    <w:p w14:paraId="65369D94" w14:textId="63003EC8" w:rsidR="005A39F1" w:rsidRDefault="005A39F1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Open the Admin Tools</w:t>
      </w:r>
    </w:p>
    <w:p w14:paraId="04B6196D" w14:textId="216EAA5A" w:rsidR="005A39F1" w:rsidRDefault="005A39F1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Go to the Repair tab</w:t>
      </w:r>
    </w:p>
    <w:p w14:paraId="20221366" w14:textId="421E71AD" w:rsidR="005A39F1" w:rsidRDefault="005A39F1" w:rsidP="009B73AD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Mouse over the “</w:t>
      </w:r>
      <w:r w:rsidR="00F528B4">
        <w:rPr>
          <w:rFonts w:ascii="Arial" w:hAnsi="Arial" w:cs="Arial"/>
        </w:rPr>
        <w:t>Generate Missing Word Attachments</w:t>
      </w:r>
      <w:r>
        <w:rPr>
          <w:rFonts w:ascii="Arial" w:hAnsi="Arial" w:cs="Arial"/>
        </w:rPr>
        <w:t>” button and label</w:t>
      </w:r>
      <w:r w:rsidR="00F528B4">
        <w:rPr>
          <w:rFonts w:ascii="Arial" w:hAnsi="Arial" w:cs="Arial"/>
        </w:rPr>
        <w:t xml:space="preserve"> and check that the tooltip shows appropriately</w:t>
      </w:r>
      <w:r>
        <w:rPr>
          <w:rFonts w:ascii="Arial" w:hAnsi="Arial" w:cs="Arial"/>
        </w:rPr>
        <w:t>.</w:t>
      </w:r>
    </w:p>
    <w:p w14:paraId="466E6F34" w14:textId="77777777" w:rsidR="005A39F1" w:rsidRDefault="005A39F1" w:rsidP="005A39F1">
      <w:pPr>
        <w:pStyle w:val="ListParagraph"/>
        <w:autoSpaceDE w:val="0"/>
        <w:autoSpaceDN w:val="0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6428C6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2E73"/>
    <w:rsid w:val="00020003"/>
    <w:rsid w:val="00023607"/>
    <w:rsid w:val="00024A1C"/>
    <w:rsid w:val="000307A3"/>
    <w:rsid w:val="00031A1B"/>
    <w:rsid w:val="00044CB9"/>
    <w:rsid w:val="00055481"/>
    <w:rsid w:val="00056645"/>
    <w:rsid w:val="000645B8"/>
    <w:rsid w:val="00071C2F"/>
    <w:rsid w:val="00077400"/>
    <w:rsid w:val="000809ED"/>
    <w:rsid w:val="00086E4A"/>
    <w:rsid w:val="000924EA"/>
    <w:rsid w:val="0009456C"/>
    <w:rsid w:val="00095480"/>
    <w:rsid w:val="000A3C62"/>
    <w:rsid w:val="000B2497"/>
    <w:rsid w:val="000B63C4"/>
    <w:rsid w:val="000C0DEC"/>
    <w:rsid w:val="000C33FE"/>
    <w:rsid w:val="000D1039"/>
    <w:rsid w:val="000D4391"/>
    <w:rsid w:val="000E7704"/>
    <w:rsid w:val="000F1987"/>
    <w:rsid w:val="000F3CEF"/>
    <w:rsid w:val="00101DB7"/>
    <w:rsid w:val="00107E9C"/>
    <w:rsid w:val="0011489D"/>
    <w:rsid w:val="001300DB"/>
    <w:rsid w:val="00135B5F"/>
    <w:rsid w:val="00143D99"/>
    <w:rsid w:val="00145488"/>
    <w:rsid w:val="00153E3B"/>
    <w:rsid w:val="00167D8D"/>
    <w:rsid w:val="0017042B"/>
    <w:rsid w:val="00182AEA"/>
    <w:rsid w:val="001851E5"/>
    <w:rsid w:val="00186FA3"/>
    <w:rsid w:val="001936E1"/>
    <w:rsid w:val="001A0754"/>
    <w:rsid w:val="001B19F4"/>
    <w:rsid w:val="001C10A9"/>
    <w:rsid w:val="001C5915"/>
    <w:rsid w:val="001D3243"/>
    <w:rsid w:val="001D48C3"/>
    <w:rsid w:val="001F53DB"/>
    <w:rsid w:val="00202084"/>
    <w:rsid w:val="002055FE"/>
    <w:rsid w:val="00205D89"/>
    <w:rsid w:val="002157F6"/>
    <w:rsid w:val="00232B4F"/>
    <w:rsid w:val="002475BB"/>
    <w:rsid w:val="002478C5"/>
    <w:rsid w:val="0025095E"/>
    <w:rsid w:val="00251460"/>
    <w:rsid w:val="00255B84"/>
    <w:rsid w:val="0025617B"/>
    <w:rsid w:val="00264392"/>
    <w:rsid w:val="002714FF"/>
    <w:rsid w:val="00272231"/>
    <w:rsid w:val="002733EA"/>
    <w:rsid w:val="00286A8F"/>
    <w:rsid w:val="002C22BD"/>
    <w:rsid w:val="002C5677"/>
    <w:rsid w:val="002D3687"/>
    <w:rsid w:val="002D3B59"/>
    <w:rsid w:val="002E609E"/>
    <w:rsid w:val="002F2171"/>
    <w:rsid w:val="002F221E"/>
    <w:rsid w:val="002F71BF"/>
    <w:rsid w:val="00302BF3"/>
    <w:rsid w:val="00315EEE"/>
    <w:rsid w:val="00320B7D"/>
    <w:rsid w:val="00322EB6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3212"/>
    <w:rsid w:val="003E4C27"/>
    <w:rsid w:val="00411F63"/>
    <w:rsid w:val="0042058A"/>
    <w:rsid w:val="004211ED"/>
    <w:rsid w:val="004269EB"/>
    <w:rsid w:val="00430C9E"/>
    <w:rsid w:val="00442022"/>
    <w:rsid w:val="00451B79"/>
    <w:rsid w:val="0045370F"/>
    <w:rsid w:val="00454329"/>
    <w:rsid w:val="00477E8E"/>
    <w:rsid w:val="00482FFE"/>
    <w:rsid w:val="00493482"/>
    <w:rsid w:val="004A1BAE"/>
    <w:rsid w:val="004A2403"/>
    <w:rsid w:val="004A5ADD"/>
    <w:rsid w:val="004C2AA1"/>
    <w:rsid w:val="004C43A3"/>
    <w:rsid w:val="004D2C1A"/>
    <w:rsid w:val="004D35B5"/>
    <w:rsid w:val="004E3C9D"/>
    <w:rsid w:val="004E3D71"/>
    <w:rsid w:val="004F00C0"/>
    <w:rsid w:val="004F2DB1"/>
    <w:rsid w:val="004F43F9"/>
    <w:rsid w:val="00505421"/>
    <w:rsid w:val="005136F6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39F1"/>
    <w:rsid w:val="005A7725"/>
    <w:rsid w:val="005B1E20"/>
    <w:rsid w:val="005C524A"/>
    <w:rsid w:val="005D4856"/>
    <w:rsid w:val="005E12E3"/>
    <w:rsid w:val="005E2A74"/>
    <w:rsid w:val="005F7EF1"/>
    <w:rsid w:val="00601A87"/>
    <w:rsid w:val="00606302"/>
    <w:rsid w:val="00613AE6"/>
    <w:rsid w:val="00623441"/>
    <w:rsid w:val="00630D45"/>
    <w:rsid w:val="00632459"/>
    <w:rsid w:val="006359A7"/>
    <w:rsid w:val="00643C40"/>
    <w:rsid w:val="00645061"/>
    <w:rsid w:val="00645252"/>
    <w:rsid w:val="00653AD3"/>
    <w:rsid w:val="00662658"/>
    <w:rsid w:val="006774E1"/>
    <w:rsid w:val="00681672"/>
    <w:rsid w:val="00681B16"/>
    <w:rsid w:val="006824F6"/>
    <w:rsid w:val="00687F90"/>
    <w:rsid w:val="006A1C04"/>
    <w:rsid w:val="006A3575"/>
    <w:rsid w:val="006B421B"/>
    <w:rsid w:val="006B5BAF"/>
    <w:rsid w:val="006C3888"/>
    <w:rsid w:val="006C4532"/>
    <w:rsid w:val="006C775A"/>
    <w:rsid w:val="006C7BAB"/>
    <w:rsid w:val="006D3D74"/>
    <w:rsid w:val="006D6E6D"/>
    <w:rsid w:val="006F46B2"/>
    <w:rsid w:val="00723402"/>
    <w:rsid w:val="00724ACE"/>
    <w:rsid w:val="007302F7"/>
    <w:rsid w:val="00735BEB"/>
    <w:rsid w:val="00746303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602"/>
    <w:rsid w:val="00895880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04C2"/>
    <w:rsid w:val="00932CCE"/>
    <w:rsid w:val="009363EA"/>
    <w:rsid w:val="00936607"/>
    <w:rsid w:val="00943C9D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6278"/>
    <w:rsid w:val="009B3AE0"/>
    <w:rsid w:val="009B3BA9"/>
    <w:rsid w:val="009B3F98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77DC9"/>
    <w:rsid w:val="00A80E10"/>
    <w:rsid w:val="00A862DF"/>
    <w:rsid w:val="00A9204E"/>
    <w:rsid w:val="00AA10EB"/>
    <w:rsid w:val="00AD3E5C"/>
    <w:rsid w:val="00AE385B"/>
    <w:rsid w:val="00AE5B32"/>
    <w:rsid w:val="00AF2F29"/>
    <w:rsid w:val="00AF6840"/>
    <w:rsid w:val="00B06CEF"/>
    <w:rsid w:val="00B1548E"/>
    <w:rsid w:val="00B15E3F"/>
    <w:rsid w:val="00B26327"/>
    <w:rsid w:val="00B30296"/>
    <w:rsid w:val="00B3194D"/>
    <w:rsid w:val="00B338CA"/>
    <w:rsid w:val="00B3592A"/>
    <w:rsid w:val="00B42044"/>
    <w:rsid w:val="00B64868"/>
    <w:rsid w:val="00B76FF2"/>
    <w:rsid w:val="00BA7164"/>
    <w:rsid w:val="00BA73F3"/>
    <w:rsid w:val="00BA7765"/>
    <w:rsid w:val="00BB28FE"/>
    <w:rsid w:val="00BE49F3"/>
    <w:rsid w:val="00BE4FF9"/>
    <w:rsid w:val="00BF6C98"/>
    <w:rsid w:val="00C04A0F"/>
    <w:rsid w:val="00C15951"/>
    <w:rsid w:val="00C1700A"/>
    <w:rsid w:val="00C175D1"/>
    <w:rsid w:val="00C217CA"/>
    <w:rsid w:val="00C230D9"/>
    <w:rsid w:val="00C25997"/>
    <w:rsid w:val="00C46379"/>
    <w:rsid w:val="00C46962"/>
    <w:rsid w:val="00C52F2D"/>
    <w:rsid w:val="00C57AD3"/>
    <w:rsid w:val="00C603C3"/>
    <w:rsid w:val="00C6762B"/>
    <w:rsid w:val="00C92435"/>
    <w:rsid w:val="00C94B35"/>
    <w:rsid w:val="00C94FDF"/>
    <w:rsid w:val="00C966AC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42E6E"/>
    <w:rsid w:val="00D650D3"/>
    <w:rsid w:val="00D6529E"/>
    <w:rsid w:val="00D6617E"/>
    <w:rsid w:val="00D6627A"/>
    <w:rsid w:val="00D81730"/>
    <w:rsid w:val="00D84E15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034E8"/>
    <w:rsid w:val="00E16093"/>
    <w:rsid w:val="00E16361"/>
    <w:rsid w:val="00E33722"/>
    <w:rsid w:val="00E35D45"/>
    <w:rsid w:val="00E42D07"/>
    <w:rsid w:val="00E431B4"/>
    <w:rsid w:val="00E528D8"/>
    <w:rsid w:val="00E65237"/>
    <w:rsid w:val="00E65A79"/>
    <w:rsid w:val="00E755FE"/>
    <w:rsid w:val="00E863B9"/>
    <w:rsid w:val="00E87D9C"/>
    <w:rsid w:val="00E91BA0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EE21AB"/>
    <w:rsid w:val="00F017DC"/>
    <w:rsid w:val="00F14A7F"/>
    <w:rsid w:val="00F17563"/>
    <w:rsid w:val="00F254A0"/>
    <w:rsid w:val="00F3650F"/>
    <w:rsid w:val="00F368CA"/>
    <w:rsid w:val="00F4004A"/>
    <w:rsid w:val="00F528B4"/>
    <w:rsid w:val="00F5796B"/>
    <w:rsid w:val="00F61D0E"/>
    <w:rsid w:val="00F66A2E"/>
    <w:rsid w:val="00F73CAF"/>
    <w:rsid w:val="00F81A53"/>
    <w:rsid w:val="00FA29F5"/>
    <w:rsid w:val="00FB061E"/>
    <w:rsid w:val="00FB1761"/>
    <w:rsid w:val="00FB6B7D"/>
    <w:rsid w:val="00FB7864"/>
    <w:rsid w:val="00FD367D"/>
    <w:rsid w:val="00FD7093"/>
    <w:rsid w:val="00FE2172"/>
    <w:rsid w:val="00FE3E15"/>
    <w:rsid w:val="00FE6CEA"/>
    <w:rsid w:val="00FE7E5D"/>
    <w:rsid w:val="00FF3042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4106</TotalTime>
  <Pages>1</Pages>
  <Words>169</Words>
  <Characters>846</Characters>
  <Application>Microsoft Office Word</Application>
  <DocSecurity>0</DocSecurity>
  <Lines>19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269</cp:revision>
  <dcterms:created xsi:type="dcterms:W3CDTF">2024-05-24T18:18:00Z</dcterms:created>
  <dcterms:modified xsi:type="dcterms:W3CDTF">2026-03-20T19:30:00Z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