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8EA6600" w:rsidR="003A1B4D" w:rsidRDefault="004D1CD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974B0C">
        <w:rPr>
          <w:rFonts w:ascii="Arial" w:hAnsi="Arial" w:cs="Arial"/>
          <w:b/>
          <w:bCs/>
          <w:sz w:val="24"/>
          <w:szCs w:val="24"/>
        </w:rPr>
        <w:t>21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78F6D20" w14:textId="7FC915CB" w:rsidR="004D1CD8" w:rsidRDefault="00974B0C" w:rsidP="004D1CD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974B0C">
        <w:rPr>
          <w:rFonts w:ascii="Arial" w:hAnsi="Arial" w:cs="Arial"/>
        </w:rPr>
        <w:t>C2025-001</w:t>
      </w:r>
      <w:r>
        <w:rPr>
          <w:rFonts w:ascii="Arial" w:hAnsi="Arial" w:cs="Arial"/>
        </w:rPr>
        <w:t xml:space="preserve"> </w:t>
      </w:r>
      <w:r w:rsidRPr="00974B0C">
        <w:rPr>
          <w:rFonts w:ascii="Arial" w:hAnsi="Arial" w:cs="Arial"/>
        </w:rPr>
        <w:t>Replace 3rd party Ionic.zip component</w:t>
      </w:r>
    </w:p>
    <w:p w14:paraId="2ACB85FD" w14:textId="77777777" w:rsidR="00974B0C" w:rsidRPr="004D1CD8" w:rsidRDefault="00974B0C" w:rsidP="004D1CD8">
      <w:pPr>
        <w:autoSpaceDE w:val="0"/>
        <w:autoSpaceDN w:val="0"/>
        <w:rPr>
          <w:rFonts w:ascii="Arial" w:hAnsi="Arial" w:cs="Arial"/>
        </w:rPr>
      </w:pPr>
    </w:p>
    <w:p w14:paraId="07B2A605" w14:textId="637FC754" w:rsidR="00974B0C" w:rsidRPr="00974B0C" w:rsidRDefault="00974B0C" w:rsidP="00974B0C">
      <w:pPr>
        <w:autoSpaceDE w:val="0"/>
        <w:autoSpaceDN w:val="0"/>
        <w:rPr>
          <w:rFonts w:ascii="Arial" w:hAnsi="Arial" w:cs="Arial"/>
        </w:rPr>
      </w:pPr>
      <w:r w:rsidRPr="00974B0C">
        <w:rPr>
          <w:rFonts w:ascii="Arial" w:hAnsi="Arial" w:cs="Arial"/>
        </w:rPr>
        <w:t>Mic</w:t>
      </w:r>
      <w:r>
        <w:rPr>
          <w:rFonts w:ascii="Arial" w:hAnsi="Arial" w:cs="Arial"/>
        </w:rPr>
        <w:t>r</w:t>
      </w:r>
      <w:r w:rsidRPr="00974B0C">
        <w:rPr>
          <w:rFonts w:ascii="Arial" w:hAnsi="Arial" w:cs="Arial"/>
        </w:rPr>
        <w:t xml:space="preserve">osoft added their own built in zipping library in .Net 4.5 </w:t>
      </w:r>
    </w:p>
    <w:p w14:paraId="10121936" w14:textId="5DCBC8CD" w:rsidR="00D01B54" w:rsidRDefault="00974B0C" w:rsidP="00974B0C">
      <w:pPr>
        <w:autoSpaceDE w:val="0"/>
        <w:autoSpaceDN w:val="0"/>
        <w:rPr>
          <w:rFonts w:ascii="Arial" w:hAnsi="Arial" w:cs="Arial"/>
        </w:rPr>
      </w:pPr>
      <w:r w:rsidRPr="00974B0C">
        <w:rPr>
          <w:rFonts w:ascii="Arial" w:hAnsi="Arial" w:cs="Arial"/>
        </w:rPr>
        <w:t>Ionic.zip is considered "dep</w:t>
      </w:r>
      <w:r>
        <w:rPr>
          <w:rFonts w:ascii="Arial" w:hAnsi="Arial" w:cs="Arial"/>
        </w:rPr>
        <w:t>r</w:t>
      </w:r>
      <w:r w:rsidRPr="00974B0C">
        <w:rPr>
          <w:rFonts w:ascii="Arial" w:hAnsi="Arial" w:cs="Arial"/>
        </w:rPr>
        <w:t>eciated" by Microsoft.</w:t>
      </w:r>
    </w:p>
    <w:p w14:paraId="00DC3159" w14:textId="77777777" w:rsidR="00974B0C" w:rsidRDefault="00974B0C" w:rsidP="00974B0C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91E3397" w14:textId="61EC72B2" w:rsidR="00FB63ED" w:rsidRDefault="00547DDE" w:rsidP="00FB63ED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Upgraded</w:t>
      </w:r>
      <w:r w:rsidR="00974B0C">
        <w:rPr>
          <w:rFonts w:ascii="Arial" w:hAnsi="Arial" w:cs="Arial"/>
        </w:rPr>
        <w:t xml:space="preserve"> zipping component </w:t>
      </w:r>
      <w:r>
        <w:rPr>
          <w:rFonts w:ascii="Arial" w:hAnsi="Arial" w:cs="Arial"/>
        </w:rPr>
        <w:t>to latest code standard</w:t>
      </w:r>
      <w:r w:rsidR="00974B0C">
        <w:rPr>
          <w:rFonts w:ascii="Arial" w:hAnsi="Arial" w:cs="Arial"/>
        </w:rPr>
        <w:t>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39E68CDE" w:rsidR="00A150E3" w:rsidRPr="00974B0C" w:rsidRDefault="00974B0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DB (Would run tests both with and without changes to compare results.</w:t>
      </w:r>
      <w:r w:rsidRPr="00974B0C">
        <w:rPr>
          <w:rFonts w:ascii="Arial" w:hAnsi="Arial" w:cs="Arial"/>
        </w:rPr>
        <w:t>)</w:t>
      </w:r>
    </w:p>
    <w:p w14:paraId="4BEEA628" w14:textId="570DEAD6" w:rsidR="00974B0C" w:rsidRDefault="00974B0C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Export a Procedure set</w:t>
      </w:r>
    </w:p>
    <w:p w14:paraId="04BFA4E3" w14:textId="4AEF220E" w:rsidR="00FB627F" w:rsidRDefault="00974B0C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Then Import the procedure </w:t>
      </w:r>
      <w:proofErr w:type="gramStart"/>
      <w:r>
        <w:rPr>
          <w:rFonts w:ascii="Arial" w:hAnsi="Arial" w:cs="Arial"/>
        </w:rPr>
        <w:t>set.(</w:t>
      </w:r>
      <w:proofErr w:type="gramEnd"/>
      <w:r>
        <w:rPr>
          <w:rFonts w:ascii="Arial" w:hAnsi="Arial" w:cs="Arial"/>
        </w:rPr>
        <w:t xml:space="preserve">note there should be no </w:t>
      </w:r>
      <w:proofErr w:type="spellStart"/>
      <w:r w:rsidRPr="00974B0C">
        <w:rPr>
          <w:rFonts w:ascii="Arial" w:hAnsi="Arial" w:cs="Arial"/>
        </w:rPr>
        <w:t>impx</w:t>
      </w:r>
      <w:proofErr w:type="spellEnd"/>
      <w:r>
        <w:rPr>
          <w:rFonts w:ascii="Arial" w:hAnsi="Arial" w:cs="Arial"/>
        </w:rPr>
        <w:t xml:space="preserve"> file in the folder you are importing from)</w:t>
      </w:r>
    </w:p>
    <w:p w14:paraId="31D18D10" w14:textId="17AEBC9A" w:rsidR="00974B0C" w:rsidRDefault="00974B0C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Compare results – should be the same both before and after change</w:t>
      </w:r>
    </w:p>
    <w:bookmarkEnd w:id="3"/>
    <w:p w14:paraId="277AFBAE" w14:textId="387A3BF5" w:rsidR="00974B0C" w:rsidRDefault="00974B0C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Import the procedure set again (note this time there should be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</w:t>
      </w:r>
      <w:proofErr w:type="spellStart"/>
      <w:r w:rsidRPr="00974B0C">
        <w:rPr>
          <w:rFonts w:ascii="Arial" w:hAnsi="Arial" w:cs="Arial"/>
        </w:rPr>
        <w:t>impx</w:t>
      </w:r>
      <w:proofErr w:type="spellEnd"/>
      <w:r>
        <w:rPr>
          <w:rFonts w:ascii="Arial" w:hAnsi="Arial" w:cs="Arial"/>
        </w:rPr>
        <w:t xml:space="preserve"> file in the folder you are importing from)</w:t>
      </w:r>
    </w:p>
    <w:p w14:paraId="1AD9CF55" w14:textId="77777777" w:rsidR="00974B0C" w:rsidRDefault="00974B0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Compare results – should be the same both before and after change</w:t>
      </w:r>
    </w:p>
    <w:p w14:paraId="1EA500C2" w14:textId="77777777" w:rsidR="00B64428" w:rsidRDefault="00B6442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A2C27EC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56645"/>
    <w:rsid w:val="00063033"/>
    <w:rsid w:val="00095480"/>
    <w:rsid w:val="000B61AB"/>
    <w:rsid w:val="000B63C4"/>
    <w:rsid w:val="000C601D"/>
    <w:rsid w:val="000C6A08"/>
    <w:rsid w:val="000D6E57"/>
    <w:rsid w:val="000E28FF"/>
    <w:rsid w:val="0010152D"/>
    <w:rsid w:val="00106BE1"/>
    <w:rsid w:val="00127480"/>
    <w:rsid w:val="001278D6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A1B4D"/>
    <w:rsid w:val="003B01DE"/>
    <w:rsid w:val="003B071C"/>
    <w:rsid w:val="003B17D1"/>
    <w:rsid w:val="003B4F5F"/>
    <w:rsid w:val="003D0871"/>
    <w:rsid w:val="003F6EF9"/>
    <w:rsid w:val="00402AE3"/>
    <w:rsid w:val="00427861"/>
    <w:rsid w:val="00451B79"/>
    <w:rsid w:val="00457C23"/>
    <w:rsid w:val="00487B13"/>
    <w:rsid w:val="004A2403"/>
    <w:rsid w:val="004D0615"/>
    <w:rsid w:val="004D1CD8"/>
    <w:rsid w:val="004E284E"/>
    <w:rsid w:val="004F43F9"/>
    <w:rsid w:val="00500824"/>
    <w:rsid w:val="005260EC"/>
    <w:rsid w:val="0053030D"/>
    <w:rsid w:val="00547DDE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440C"/>
    <w:rsid w:val="005F7EF1"/>
    <w:rsid w:val="0060523A"/>
    <w:rsid w:val="00606302"/>
    <w:rsid w:val="006207E6"/>
    <w:rsid w:val="00625BE3"/>
    <w:rsid w:val="00633AAD"/>
    <w:rsid w:val="00640D84"/>
    <w:rsid w:val="00642866"/>
    <w:rsid w:val="00643C40"/>
    <w:rsid w:val="00645061"/>
    <w:rsid w:val="00645252"/>
    <w:rsid w:val="00653AD3"/>
    <w:rsid w:val="006553E8"/>
    <w:rsid w:val="0068530B"/>
    <w:rsid w:val="00695C74"/>
    <w:rsid w:val="006B45FF"/>
    <w:rsid w:val="006C7BAB"/>
    <w:rsid w:val="006D3D74"/>
    <w:rsid w:val="006F0869"/>
    <w:rsid w:val="00701646"/>
    <w:rsid w:val="0071410C"/>
    <w:rsid w:val="00722FAA"/>
    <w:rsid w:val="00735BEB"/>
    <w:rsid w:val="007471E2"/>
    <w:rsid w:val="007563B1"/>
    <w:rsid w:val="00763618"/>
    <w:rsid w:val="00773FAA"/>
    <w:rsid w:val="0078288A"/>
    <w:rsid w:val="0078528C"/>
    <w:rsid w:val="007A6D95"/>
    <w:rsid w:val="007A72E2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31E9A"/>
    <w:rsid w:val="0083569A"/>
    <w:rsid w:val="00854C26"/>
    <w:rsid w:val="008571FD"/>
    <w:rsid w:val="00874618"/>
    <w:rsid w:val="0087493C"/>
    <w:rsid w:val="00874C49"/>
    <w:rsid w:val="0088705C"/>
    <w:rsid w:val="008F221B"/>
    <w:rsid w:val="008F7D5C"/>
    <w:rsid w:val="00904C34"/>
    <w:rsid w:val="0090718F"/>
    <w:rsid w:val="009363EA"/>
    <w:rsid w:val="00956572"/>
    <w:rsid w:val="009667EC"/>
    <w:rsid w:val="00974B0C"/>
    <w:rsid w:val="009756F0"/>
    <w:rsid w:val="00976466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204E"/>
    <w:rsid w:val="00A931B1"/>
    <w:rsid w:val="00AB3056"/>
    <w:rsid w:val="00AD6801"/>
    <w:rsid w:val="00AF6840"/>
    <w:rsid w:val="00B06CEF"/>
    <w:rsid w:val="00B40163"/>
    <w:rsid w:val="00B44796"/>
    <w:rsid w:val="00B548FE"/>
    <w:rsid w:val="00B61DCF"/>
    <w:rsid w:val="00B64428"/>
    <w:rsid w:val="00BA7765"/>
    <w:rsid w:val="00BA7D96"/>
    <w:rsid w:val="00BB185B"/>
    <w:rsid w:val="00BB28FE"/>
    <w:rsid w:val="00BB4E26"/>
    <w:rsid w:val="00BC7C92"/>
    <w:rsid w:val="00BE6F5A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57F60"/>
    <w:rsid w:val="00E61319"/>
    <w:rsid w:val="00E6394E"/>
    <w:rsid w:val="00E6615E"/>
    <w:rsid w:val="00E863B9"/>
    <w:rsid w:val="00E937F2"/>
    <w:rsid w:val="00EA0E00"/>
    <w:rsid w:val="00EB32D4"/>
    <w:rsid w:val="00EE1B6A"/>
    <w:rsid w:val="00F017DC"/>
    <w:rsid w:val="00F02DBF"/>
    <w:rsid w:val="00F030A1"/>
    <w:rsid w:val="00F07A23"/>
    <w:rsid w:val="00F254A0"/>
    <w:rsid w:val="00F32682"/>
    <w:rsid w:val="00F4004A"/>
    <w:rsid w:val="00F67FE7"/>
    <w:rsid w:val="00F81A53"/>
    <w:rsid w:val="00F85078"/>
    <w:rsid w:val="00F86E48"/>
    <w:rsid w:val="00FB1761"/>
    <w:rsid w:val="00FB627F"/>
    <w:rsid w:val="00FB63ED"/>
    <w:rsid w:val="00FB6B7D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15498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70</cp:revision>
  <cp:lastPrinted>2025-08-05T12:35:00Z</cp:lastPrinted>
  <dcterms:created xsi:type="dcterms:W3CDTF">2024-05-24T18:18:00Z</dcterms:created>
  <dcterms:modified xsi:type="dcterms:W3CDTF">2025-08-21T18:27:00Z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