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7AD8E" w14:textId="70E96AE4" w:rsidR="003A1B4D" w:rsidRDefault="00A302C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13, 2026</w:t>
      </w:r>
    </w:p>
    <w:p w14:paraId="03A9C90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392C57E" w14:textId="31DCFA9E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proofErr w:type="spellStart"/>
      <w:r w:rsidR="00A302CE">
        <w:rPr>
          <w:rFonts w:ascii="Arial" w:hAnsi="Arial" w:cs="Arial"/>
          <w:b/>
          <w:bCs/>
          <w:sz w:val="24"/>
          <w:szCs w:val="24"/>
        </w:rPr>
        <w:t>Volian</w:t>
      </w:r>
      <w:proofErr w:type="spellEnd"/>
      <w:r w:rsidR="00A302CE">
        <w:rPr>
          <w:rFonts w:ascii="Arial" w:hAnsi="Arial" w:cs="Arial"/>
          <w:b/>
          <w:bCs/>
          <w:sz w:val="24"/>
          <w:szCs w:val="24"/>
        </w:rPr>
        <w:t xml:space="preserve"> internal only – Baseline Application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0AF2BD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31014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20C34B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416F46B" w14:textId="0E40BB1A" w:rsidR="00A302CE" w:rsidRPr="00A302CE" w:rsidRDefault="00A302CE" w:rsidP="00A302CE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Baseline Application fixes:</w:t>
      </w:r>
    </w:p>
    <w:p w14:paraId="3D2024C9" w14:textId="1F7260FB" w:rsidR="001C10A9" w:rsidRDefault="00A302CE" w:rsidP="00A302CE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A302CE">
        <w:rPr>
          <w:rFonts w:ascii="Arial" w:hAnsi="Arial" w:cs="Arial"/>
        </w:rPr>
        <w:t>Fixed issue of crash</w:t>
      </w:r>
      <w:r>
        <w:rPr>
          <w:rFonts w:ascii="Arial" w:hAnsi="Arial" w:cs="Arial"/>
        </w:rPr>
        <w:t>ing</w:t>
      </w:r>
      <w:r w:rsidRPr="00A302CE">
        <w:rPr>
          <w:rFonts w:ascii="Arial" w:hAnsi="Arial" w:cs="Arial"/>
        </w:rPr>
        <w:t xml:space="preserve"> when clicking in white space.</w:t>
      </w:r>
    </w:p>
    <w:p w14:paraId="003590CF" w14:textId="01FF4B90" w:rsidR="00A302CE" w:rsidRDefault="00A302CE" w:rsidP="00A302CE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Fixed issue of not finding PDFs to open</w:t>
      </w:r>
    </w:p>
    <w:p w14:paraId="0DF40552" w14:textId="4A0BF2C3" w:rsidR="00A302CE" w:rsidRPr="00A302CE" w:rsidRDefault="00A302CE" w:rsidP="00A302CE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Fixed issue of not opening PDFs that have a prefix or suffix added to PDF when printed from PROMS</w:t>
      </w:r>
    </w:p>
    <w:p w14:paraId="6D0E80C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606E349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EE3916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B4D86A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834F45D" w14:textId="7CFF211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  <w:r w:rsidR="00A302CE">
        <w:rPr>
          <w:rFonts w:ascii="Arial" w:hAnsi="Arial" w:cs="Arial"/>
        </w:rPr>
        <w:t xml:space="preserve"> – tool used only by </w:t>
      </w:r>
      <w:proofErr w:type="spellStart"/>
      <w:r w:rsidR="00A302CE">
        <w:rPr>
          <w:rFonts w:ascii="Arial" w:hAnsi="Arial" w:cs="Arial"/>
        </w:rPr>
        <w:t>Volian</w:t>
      </w:r>
      <w:proofErr w:type="spellEnd"/>
    </w:p>
    <w:p w14:paraId="528F7950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52DD09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9A9467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884F3EA" w14:textId="77777777" w:rsidR="00A302CE" w:rsidRDefault="00A302CE" w:rsidP="00A302CE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N/A – tool used only by </w:t>
      </w:r>
      <w:proofErr w:type="spellStart"/>
      <w:r>
        <w:rPr>
          <w:rFonts w:ascii="Arial" w:hAnsi="Arial" w:cs="Arial"/>
        </w:rPr>
        <w:t>Volian</w:t>
      </w:r>
      <w:proofErr w:type="spellEnd"/>
    </w:p>
    <w:p w14:paraId="61B6B7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04E5EA6" w14:textId="77777777" w:rsidR="00A302CE" w:rsidRDefault="00A302CE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ABD4F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3F9BE83" w14:textId="070E3D56" w:rsidR="003A1B4D" w:rsidRPr="00B62E9A" w:rsidRDefault="00A302CE" w:rsidP="00B62E9A">
      <w:pPr>
        <w:autoSpaceDE w:val="0"/>
        <w:autoSpaceDN w:val="0"/>
        <w:ind w:left="720"/>
        <w:jc w:val="both"/>
        <w:rPr>
          <w:rFonts w:ascii="Arial" w:hAnsi="Arial" w:cs="Arial"/>
        </w:rPr>
      </w:pPr>
      <w:r w:rsidRPr="00B62E9A">
        <w:rPr>
          <w:rFonts w:ascii="Arial" w:hAnsi="Arial" w:cs="Arial"/>
        </w:rPr>
        <w:t>N/A</w:t>
      </w:r>
      <w:r w:rsidR="00B62E9A">
        <w:rPr>
          <w:rFonts w:ascii="Arial" w:hAnsi="Arial" w:cs="Arial"/>
        </w:rPr>
        <w:t xml:space="preserve"> – </w:t>
      </w:r>
      <w:proofErr w:type="gramStart"/>
      <w:r w:rsidR="00B62E9A">
        <w:rPr>
          <w:rFonts w:ascii="Arial" w:hAnsi="Arial" w:cs="Arial"/>
        </w:rPr>
        <w:t>baseline.exe  with</w:t>
      </w:r>
      <w:proofErr w:type="gramEnd"/>
      <w:r w:rsidR="00B62E9A">
        <w:rPr>
          <w:rFonts w:ascii="Arial" w:hAnsi="Arial" w:cs="Arial"/>
        </w:rPr>
        <w:t xml:space="preserve"> above fixes was given to baseline tester to verify, before the code changes were check into source control</w:t>
      </w:r>
    </w:p>
    <w:p w14:paraId="0F0E75F8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8D05E6C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CC318F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3A1C3B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FDE840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67C932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42634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E2F4C7F"/>
    <w:multiLevelType w:val="hybridMultilevel"/>
    <w:tmpl w:val="D24C62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19623857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302CE"/>
    <w:rsid w:val="00A80E10"/>
    <w:rsid w:val="00A9204E"/>
    <w:rsid w:val="00AF6840"/>
    <w:rsid w:val="00B62E9A"/>
    <w:rsid w:val="00BB28FE"/>
    <w:rsid w:val="00C46379"/>
    <w:rsid w:val="00C47906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27062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2026-04-13T15:06:00Z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