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621375FC" w:rsidR="003A1B4D" w:rsidRDefault="005E0BA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6414E45C" w:rsidR="009756F0" w:rsidRDefault="000C3C3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0C3C37">
        <w:rPr>
          <w:rFonts w:ascii="Arial" w:hAnsi="Arial" w:cs="Arial"/>
        </w:rPr>
        <w:t>B2024-080</w:t>
      </w:r>
      <w:r>
        <w:rPr>
          <w:rFonts w:ascii="Arial" w:hAnsi="Arial" w:cs="Arial"/>
        </w:rPr>
        <w:t xml:space="preserve"> </w:t>
      </w:r>
      <w:bookmarkStart w:id="2" w:name="OLE_LINK3"/>
      <w:r>
        <w:rPr>
          <w:rFonts w:ascii="Arial" w:hAnsi="Arial" w:cs="Arial"/>
        </w:rPr>
        <w:t>Add Image Thumbnails to Find Submenu items to be consistent with elsewhere in the application</w:t>
      </w:r>
    </w:p>
    <w:bookmarkEnd w:id="2"/>
    <w:p w14:paraId="70A16C23" w14:textId="77777777" w:rsidR="005E0BAC" w:rsidRDefault="005E0BAC" w:rsidP="005E0BAC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3335AF0" w14:textId="10897D1C" w:rsidR="000C3C37" w:rsidRDefault="000C3C37" w:rsidP="000C3C37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Added Image Thumbnails to Find Submenu items to be consistent with elsewhere in the application.</w:t>
      </w:r>
    </w:p>
    <w:p w14:paraId="6C3167EB" w14:textId="77777777" w:rsidR="005E0BAC" w:rsidRPr="00B4143A" w:rsidRDefault="005E0BAC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5507E21" w:rsidR="003A1B4D" w:rsidRDefault="000C3C37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FC9B319" w14:textId="6B8B2C9F" w:rsidR="001309B0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</w:p>
    <w:p w14:paraId="6E0EDFBE" w14:textId="031D9404" w:rsidR="00EB76BC" w:rsidRDefault="00EB76B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0C3C37">
        <w:rPr>
          <w:rFonts w:ascii="Arial" w:hAnsi="Arial" w:cs="Arial"/>
        </w:rPr>
        <w:t>n any procedure click Find/Replace then right click in the Find box. When select Edit or Insert, sub-Items should have images to the left of them:</w:t>
      </w:r>
    </w:p>
    <w:p w14:paraId="7EF0ED15" w14:textId="17673312" w:rsidR="000C3C37" w:rsidRPr="000C3C37" w:rsidRDefault="000C3C37" w:rsidP="000C3C37">
      <w:pPr>
        <w:autoSpaceDE w:val="0"/>
        <w:autoSpaceDN w:val="0"/>
        <w:jc w:val="both"/>
        <w:rPr>
          <w:rFonts w:ascii="Arial" w:hAnsi="Arial" w:cs="Arial"/>
        </w:rPr>
      </w:pPr>
      <w:r w:rsidRPr="000C3C37">
        <w:rPr>
          <w:rFonts w:ascii="Arial" w:hAnsi="Arial" w:cs="Arial"/>
          <w:noProof/>
        </w:rPr>
        <w:drawing>
          <wp:inline distT="0" distB="0" distL="0" distR="0" wp14:anchorId="515D13B4" wp14:editId="68714DEA">
            <wp:extent cx="2642754" cy="1866900"/>
            <wp:effectExtent l="0" t="0" r="5715" b="0"/>
            <wp:docPr id="3103167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31674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50632" cy="187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3298" w:rsidRPr="00E63298">
        <w:rPr>
          <w:rFonts w:ascii="Arial" w:hAnsi="Arial" w:cs="Arial"/>
        </w:rPr>
        <w:drawing>
          <wp:inline distT="0" distB="0" distL="0" distR="0" wp14:anchorId="6D1EEE10" wp14:editId="1AAD77D3">
            <wp:extent cx="2451682" cy="1019175"/>
            <wp:effectExtent l="0" t="0" r="6350" b="0"/>
            <wp:docPr id="14428800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88003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57073" cy="1021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31C53" w14:textId="290CA06D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736ECFCC"/>
    <w:lvl w:ilvl="0" w:tplc="2868761A">
      <w:start w:val="1"/>
      <w:numFmt w:val="bullet"/>
      <w:lvlText w:val="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96A7E"/>
    <w:rsid w:val="000A231C"/>
    <w:rsid w:val="000B63C4"/>
    <w:rsid w:val="000C3C37"/>
    <w:rsid w:val="0010152D"/>
    <w:rsid w:val="00106BE1"/>
    <w:rsid w:val="001309B0"/>
    <w:rsid w:val="001667B9"/>
    <w:rsid w:val="0017042B"/>
    <w:rsid w:val="001A0754"/>
    <w:rsid w:val="001A357C"/>
    <w:rsid w:val="001B19F4"/>
    <w:rsid w:val="001C10A9"/>
    <w:rsid w:val="001E5C5C"/>
    <w:rsid w:val="002157F6"/>
    <w:rsid w:val="0025617B"/>
    <w:rsid w:val="00257186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071AD"/>
    <w:rsid w:val="00562AF3"/>
    <w:rsid w:val="005819AF"/>
    <w:rsid w:val="00586A2D"/>
    <w:rsid w:val="00593C91"/>
    <w:rsid w:val="00595DF9"/>
    <w:rsid w:val="005A16ED"/>
    <w:rsid w:val="005E0BAC"/>
    <w:rsid w:val="005E2A74"/>
    <w:rsid w:val="005F7EF1"/>
    <w:rsid w:val="00606302"/>
    <w:rsid w:val="00607A2A"/>
    <w:rsid w:val="00643C40"/>
    <w:rsid w:val="00645061"/>
    <w:rsid w:val="00645252"/>
    <w:rsid w:val="00653AD3"/>
    <w:rsid w:val="006C7BAB"/>
    <w:rsid w:val="006D3D74"/>
    <w:rsid w:val="006D7D79"/>
    <w:rsid w:val="00735BEB"/>
    <w:rsid w:val="007A6D95"/>
    <w:rsid w:val="007A72E2"/>
    <w:rsid w:val="007B4501"/>
    <w:rsid w:val="007C4EC1"/>
    <w:rsid w:val="007D7416"/>
    <w:rsid w:val="007E68D9"/>
    <w:rsid w:val="0083569A"/>
    <w:rsid w:val="00874618"/>
    <w:rsid w:val="008927FB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00ABC"/>
    <w:rsid w:val="00A151F9"/>
    <w:rsid w:val="00A334DE"/>
    <w:rsid w:val="00A432C3"/>
    <w:rsid w:val="00A80E10"/>
    <w:rsid w:val="00A9204E"/>
    <w:rsid w:val="00AF6840"/>
    <w:rsid w:val="00B02B0B"/>
    <w:rsid w:val="00B06CEF"/>
    <w:rsid w:val="00B8265F"/>
    <w:rsid w:val="00BA7765"/>
    <w:rsid w:val="00BB28FE"/>
    <w:rsid w:val="00BC7C92"/>
    <w:rsid w:val="00C179C2"/>
    <w:rsid w:val="00C371A9"/>
    <w:rsid w:val="00C41A6F"/>
    <w:rsid w:val="00C44598"/>
    <w:rsid w:val="00C46379"/>
    <w:rsid w:val="00C57AD3"/>
    <w:rsid w:val="00C966AC"/>
    <w:rsid w:val="00CC7776"/>
    <w:rsid w:val="00CF4363"/>
    <w:rsid w:val="00D05B6B"/>
    <w:rsid w:val="00D449F5"/>
    <w:rsid w:val="00D650D3"/>
    <w:rsid w:val="00D6617E"/>
    <w:rsid w:val="00D90415"/>
    <w:rsid w:val="00DB0F3F"/>
    <w:rsid w:val="00DC5BC0"/>
    <w:rsid w:val="00DC65E7"/>
    <w:rsid w:val="00DD5103"/>
    <w:rsid w:val="00DE52AD"/>
    <w:rsid w:val="00E10B2D"/>
    <w:rsid w:val="00E33722"/>
    <w:rsid w:val="00E35D45"/>
    <w:rsid w:val="00E42D07"/>
    <w:rsid w:val="00E63298"/>
    <w:rsid w:val="00E737A1"/>
    <w:rsid w:val="00E863B9"/>
    <w:rsid w:val="00EA0E00"/>
    <w:rsid w:val="00EB32D4"/>
    <w:rsid w:val="00EB76BC"/>
    <w:rsid w:val="00EE1B6A"/>
    <w:rsid w:val="00F017DC"/>
    <w:rsid w:val="00F20026"/>
    <w:rsid w:val="00F254A0"/>
    <w:rsid w:val="00F4004A"/>
    <w:rsid w:val="00F679E3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820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84</cp:revision>
  <dcterms:created xsi:type="dcterms:W3CDTF">2024-05-24T18:18:00Z</dcterms:created>
  <dcterms:modified xsi:type="dcterms:W3CDTF">2024-11-04T19:27:00Z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