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6ECA" w14:textId="358AB84F" w:rsidR="003A1B4D" w:rsidRDefault="007E56B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 10,</w:t>
      </w:r>
      <w:r w:rsidR="00A3110E">
        <w:rPr>
          <w:rFonts w:ascii="Arial" w:hAnsi="Arial" w:cs="Arial"/>
          <w:b/>
          <w:bCs/>
          <w:sz w:val="24"/>
          <w:szCs w:val="24"/>
        </w:rPr>
        <w:t xml:space="preserve"> 2026</w:t>
      </w:r>
    </w:p>
    <w:p w14:paraId="7B8E1DA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15CEC5" w14:textId="7E64804F" w:rsidR="003A1B4D" w:rsidRPr="00F84DD3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84DD3" w:rsidRPr="00F84DD3">
        <w:rPr>
          <w:rFonts w:ascii="Arial" w:hAnsi="Arial" w:cs="Arial"/>
        </w:rPr>
        <w:t>All</w:t>
      </w:r>
      <w:r w:rsidRPr="00F84DD3">
        <w:rPr>
          <w:rFonts w:ascii="Arial" w:hAnsi="Arial" w:cs="Arial"/>
        </w:rPr>
        <w:t xml:space="preserve"> </w:t>
      </w:r>
    </w:p>
    <w:p w14:paraId="5DAA095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F3574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C30BD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5A94F67" w14:textId="64DE5B9F" w:rsidR="003A1B4D" w:rsidRDefault="00562810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562810">
        <w:rPr>
          <w:rFonts w:ascii="Arial" w:hAnsi="Arial" w:cs="Arial"/>
        </w:rPr>
        <w:t>C2026-048</w:t>
      </w:r>
      <w:r>
        <w:rPr>
          <w:rFonts w:ascii="Arial" w:hAnsi="Arial" w:cs="Arial"/>
        </w:rPr>
        <w:t xml:space="preserve"> </w:t>
      </w:r>
      <w:r w:rsidRPr="00562810">
        <w:rPr>
          <w:rFonts w:ascii="Arial" w:hAnsi="Arial" w:cs="Arial"/>
        </w:rPr>
        <w:t>Tool</w:t>
      </w:r>
      <w:r>
        <w:rPr>
          <w:rFonts w:ascii="Arial" w:hAnsi="Arial" w:cs="Arial"/>
        </w:rPr>
        <w:t xml:space="preserve"> </w:t>
      </w:r>
      <w:r w:rsidRPr="00562810">
        <w:rPr>
          <w:rFonts w:ascii="Arial" w:hAnsi="Arial" w:cs="Arial"/>
        </w:rPr>
        <w:t>Tip</w:t>
      </w:r>
      <w:r>
        <w:rPr>
          <w:rFonts w:ascii="Arial" w:hAnsi="Arial" w:cs="Arial"/>
        </w:rPr>
        <w:t xml:space="preserve"> </w:t>
      </w:r>
      <w:r w:rsidRPr="00562810">
        <w:rPr>
          <w:rFonts w:ascii="Arial" w:hAnsi="Arial" w:cs="Arial"/>
        </w:rPr>
        <w:t>Update</w:t>
      </w:r>
      <w:r>
        <w:rPr>
          <w:rFonts w:ascii="Arial" w:hAnsi="Arial" w:cs="Arial"/>
        </w:rPr>
        <w:t xml:space="preserve"> for “</w:t>
      </w:r>
      <w:r w:rsidRPr="00D7049C">
        <w:rPr>
          <w:rFonts w:ascii="Arial" w:hAnsi="Arial" w:cs="Arial"/>
        </w:rPr>
        <w:t>Find Unlinked Values of Selected</w:t>
      </w:r>
      <w:r>
        <w:rPr>
          <w:rFonts w:ascii="Arial" w:hAnsi="Arial" w:cs="Arial"/>
        </w:rPr>
        <w:t>” checkbox on “Reference Objects” tab in the Search tools.</w:t>
      </w:r>
    </w:p>
    <w:p w14:paraId="7CF6195F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838448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883E3A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4857B3F" w14:textId="1EEB6246" w:rsidR="003A1B4D" w:rsidRDefault="003A1B4D" w:rsidP="00E30ED2">
      <w:pPr>
        <w:tabs>
          <w:tab w:val="left" w:pos="3888"/>
        </w:tabs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</w:t>
      </w:r>
      <w:r w:rsidR="00E30ED2">
        <w:rPr>
          <w:rFonts w:ascii="Arial" w:hAnsi="Arial" w:cs="Arial"/>
          <w:b/>
          <w:bCs/>
          <w:sz w:val="24"/>
          <w:szCs w:val="24"/>
        </w:rPr>
        <w:t xml:space="preserve">:  </w:t>
      </w:r>
      <w:r w:rsidR="00E30ED2">
        <w:rPr>
          <w:rFonts w:ascii="Arial" w:hAnsi="Arial" w:cs="Arial"/>
        </w:rPr>
        <w:t xml:space="preserve">The tooltip in the </w:t>
      </w:r>
      <w:proofErr w:type="spellStart"/>
      <w:r w:rsidR="00E30ED2">
        <w:rPr>
          <w:rFonts w:ascii="Arial" w:hAnsi="Arial" w:cs="Arial"/>
        </w:rPr>
        <w:t>Search|Referenced</w:t>
      </w:r>
      <w:proofErr w:type="spellEnd"/>
      <w:r w:rsidR="00E30ED2">
        <w:rPr>
          <w:rFonts w:ascii="Arial" w:hAnsi="Arial" w:cs="Arial"/>
        </w:rPr>
        <w:t xml:space="preserve"> Object tab now accurately reflects the title “Find Unlinked Values”.</w:t>
      </w:r>
    </w:p>
    <w:p w14:paraId="55B943E6" w14:textId="77777777" w:rsidR="00E30ED2" w:rsidRPr="00B4143A" w:rsidRDefault="00E30ED2" w:rsidP="00E30ED2">
      <w:pPr>
        <w:tabs>
          <w:tab w:val="left" w:pos="3888"/>
        </w:tabs>
        <w:autoSpaceDE w:val="0"/>
        <w:autoSpaceDN w:val="0"/>
        <w:rPr>
          <w:rFonts w:ascii="Arial" w:hAnsi="Arial" w:cs="Arial"/>
        </w:rPr>
      </w:pPr>
    </w:p>
    <w:p w14:paraId="4DA938E0" w14:textId="1043EFEB" w:rsidR="003A1B4D" w:rsidRDefault="003A1B4D" w:rsidP="00E30ED2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E30ED2">
        <w:rPr>
          <w:rFonts w:ascii="Arial" w:hAnsi="Arial" w:cs="Arial"/>
          <w:b/>
          <w:bCs/>
          <w:sz w:val="24"/>
          <w:szCs w:val="24"/>
        </w:rPr>
        <w:t xml:space="preserve">  </w:t>
      </w:r>
      <w:r w:rsidR="00A06DAC">
        <w:rPr>
          <w:rFonts w:ascii="Arial" w:hAnsi="Arial" w:cs="Arial"/>
        </w:rPr>
        <w:t>N/A</w:t>
      </w:r>
    </w:p>
    <w:p w14:paraId="16EDD1F2" w14:textId="77777777" w:rsidR="00E30ED2" w:rsidRPr="00C64A0F" w:rsidRDefault="00E30ED2" w:rsidP="00E30ED2">
      <w:pPr>
        <w:autoSpaceDE w:val="0"/>
        <w:autoSpaceDN w:val="0"/>
        <w:rPr>
          <w:rFonts w:ascii="Arial" w:hAnsi="Arial" w:cs="Arial"/>
        </w:rPr>
      </w:pPr>
    </w:p>
    <w:p w14:paraId="6FF7D8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D161339" w14:textId="24A05D30" w:rsidR="003A1B4D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E30ED2">
        <w:rPr>
          <w:rFonts w:ascii="Arial" w:hAnsi="Arial" w:cs="Arial"/>
        </w:rPr>
        <w:t>se</w:t>
      </w:r>
      <w:r>
        <w:rPr>
          <w:rFonts w:ascii="Arial" w:hAnsi="Arial" w:cs="Arial"/>
        </w:rPr>
        <w:t xml:space="preserve"> </w:t>
      </w:r>
      <w:r w:rsidR="00C13B9A">
        <w:rPr>
          <w:rFonts w:ascii="Arial" w:hAnsi="Arial" w:cs="Arial"/>
        </w:rPr>
        <w:t>Any</w:t>
      </w:r>
      <w:r w:rsidR="00BF311C">
        <w:rPr>
          <w:rFonts w:ascii="Arial" w:hAnsi="Arial" w:cs="Arial"/>
        </w:rPr>
        <w:t xml:space="preserve"> DB</w:t>
      </w:r>
      <w:r w:rsidR="00562810">
        <w:rPr>
          <w:rFonts w:ascii="Arial" w:hAnsi="Arial" w:cs="Arial"/>
        </w:rPr>
        <w:t>.</w:t>
      </w:r>
    </w:p>
    <w:p w14:paraId="08AC3D2E" w14:textId="2523C8E7" w:rsidR="00EE4613" w:rsidRDefault="00BF311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C21A2A">
        <w:rPr>
          <w:rFonts w:ascii="Arial" w:hAnsi="Arial" w:cs="Arial"/>
        </w:rPr>
        <w:t>a procedure</w:t>
      </w:r>
      <w:r>
        <w:rPr>
          <w:rFonts w:ascii="Arial" w:hAnsi="Arial" w:cs="Arial"/>
        </w:rPr>
        <w:t>.</w:t>
      </w:r>
    </w:p>
    <w:p w14:paraId="20EEDAE0" w14:textId="47E2DA77" w:rsidR="00BF311C" w:rsidRDefault="00C21A2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step level that gives you access to Search Tools.</w:t>
      </w:r>
    </w:p>
    <w:p w14:paraId="0E7F97BA" w14:textId="089A965A" w:rsidR="00E4366E" w:rsidRDefault="00E4366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Search tools select Reference Objects tab.</w:t>
      </w:r>
    </w:p>
    <w:p w14:paraId="236CF8CE" w14:textId="08F692AA" w:rsidR="00E4366E" w:rsidRDefault="00E4366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drop down below the tab name select an option that activates the checkbox</w:t>
      </w:r>
      <w:r w:rsidR="00D7049C">
        <w:rPr>
          <w:rFonts w:ascii="Arial" w:hAnsi="Arial" w:cs="Arial"/>
        </w:rPr>
        <w:t xml:space="preserve"> “</w:t>
      </w:r>
      <w:r w:rsidR="00D7049C" w:rsidRPr="00D7049C">
        <w:rPr>
          <w:rFonts w:ascii="Arial" w:hAnsi="Arial" w:cs="Arial"/>
        </w:rPr>
        <w:t>Find Unlinked Values of Selected</w:t>
      </w:r>
      <w:r w:rsidR="00D7049C">
        <w:rPr>
          <w:rFonts w:ascii="Arial" w:hAnsi="Arial" w:cs="Arial"/>
        </w:rPr>
        <w:t>”.</w:t>
      </w:r>
    </w:p>
    <w:p w14:paraId="2B1545FF" w14:textId="75EC6549" w:rsidR="00D7049C" w:rsidRDefault="00D7049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Hover over the checkbox name.</w:t>
      </w:r>
    </w:p>
    <w:p w14:paraId="652DC498" w14:textId="31CB4717" w:rsidR="00BF311C" w:rsidRDefault="00C21A2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</w:t>
      </w:r>
      <w:r w:rsidR="007E56BD">
        <w:rPr>
          <w:rFonts w:ascii="Arial" w:hAnsi="Arial" w:cs="Arial"/>
        </w:rPr>
        <w:t xml:space="preserve">that the title of the tool tip </w:t>
      </w:r>
      <w:r w:rsidR="003E5626">
        <w:rPr>
          <w:rFonts w:ascii="Arial" w:hAnsi="Arial" w:cs="Arial"/>
        </w:rPr>
        <w:t xml:space="preserve">title </w:t>
      </w:r>
      <w:r w:rsidR="007E56BD">
        <w:rPr>
          <w:rFonts w:ascii="Arial" w:hAnsi="Arial" w:cs="Arial"/>
        </w:rPr>
        <w:t>is correct.</w:t>
      </w:r>
    </w:p>
    <w:p w14:paraId="48313BE2" w14:textId="77777777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F8EB15F" w14:textId="76F3C5DA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8EB21CD" w14:textId="3B8AE488" w:rsidR="00C64A0F" w:rsidRDefault="00C13B9A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C13B9A">
        <w:rPr>
          <w:rFonts w:ascii="Arial" w:hAnsi="Arial" w:cs="Arial"/>
          <w:noProof/>
        </w:rPr>
        <w:drawing>
          <wp:inline distT="0" distB="0" distL="0" distR="0" wp14:anchorId="5A6DFDB6" wp14:editId="0643D58E">
            <wp:extent cx="3295650" cy="3156195"/>
            <wp:effectExtent l="0" t="0" r="0" b="6350"/>
            <wp:docPr id="1966999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99908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1156" cy="316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0C082" w14:textId="77777777" w:rsidR="00FF02CB" w:rsidRPr="001C10A9" w:rsidRDefault="00FF02C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0B30DA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01FC68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10742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845A63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07150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1BD8C9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C1E52"/>
    <w:rsid w:val="001C10A9"/>
    <w:rsid w:val="002733EA"/>
    <w:rsid w:val="00315EEE"/>
    <w:rsid w:val="00383BCC"/>
    <w:rsid w:val="003A1B4D"/>
    <w:rsid w:val="003B3C6F"/>
    <w:rsid w:val="003E5626"/>
    <w:rsid w:val="00475B1F"/>
    <w:rsid w:val="004F43F9"/>
    <w:rsid w:val="00562810"/>
    <w:rsid w:val="005819AF"/>
    <w:rsid w:val="0061217A"/>
    <w:rsid w:val="00623329"/>
    <w:rsid w:val="00633A11"/>
    <w:rsid w:val="00645252"/>
    <w:rsid w:val="00680711"/>
    <w:rsid w:val="006A622B"/>
    <w:rsid w:val="006C7BAB"/>
    <w:rsid w:val="006D3D74"/>
    <w:rsid w:val="006D7EAD"/>
    <w:rsid w:val="007A72E2"/>
    <w:rsid w:val="007E4C87"/>
    <w:rsid w:val="007E56BD"/>
    <w:rsid w:val="0083569A"/>
    <w:rsid w:val="00973D65"/>
    <w:rsid w:val="009A6278"/>
    <w:rsid w:val="009D476B"/>
    <w:rsid w:val="009F21CA"/>
    <w:rsid w:val="00A06DAC"/>
    <w:rsid w:val="00A151F9"/>
    <w:rsid w:val="00A21016"/>
    <w:rsid w:val="00A3110E"/>
    <w:rsid w:val="00A47001"/>
    <w:rsid w:val="00A80E10"/>
    <w:rsid w:val="00A9204E"/>
    <w:rsid w:val="00AB28F3"/>
    <w:rsid w:val="00AD78B3"/>
    <w:rsid w:val="00AF6840"/>
    <w:rsid w:val="00BB28FE"/>
    <w:rsid w:val="00BF311C"/>
    <w:rsid w:val="00C13B9A"/>
    <w:rsid w:val="00C21A2A"/>
    <w:rsid w:val="00C46379"/>
    <w:rsid w:val="00C64A0F"/>
    <w:rsid w:val="00CA4CC0"/>
    <w:rsid w:val="00CC0839"/>
    <w:rsid w:val="00D05B6B"/>
    <w:rsid w:val="00D7049C"/>
    <w:rsid w:val="00D90415"/>
    <w:rsid w:val="00DC65E7"/>
    <w:rsid w:val="00E30ED2"/>
    <w:rsid w:val="00E4366E"/>
    <w:rsid w:val="00EE4613"/>
    <w:rsid w:val="00F81A53"/>
    <w:rsid w:val="00F84DD3"/>
    <w:rsid w:val="00FB45DF"/>
    <w:rsid w:val="00FE5939"/>
    <w:rsid w:val="00FF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3F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2</TotalTime>
  <Pages>1</Pages>
  <Words>160</Words>
  <Characters>854</Characters>
  <Application>Microsoft Office Word</Application>
  <DocSecurity>0</DocSecurity>
  <Lines>37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</cp:lastModifiedBy>
  <cp:revision>2</cp:revision>
  <dcterms:created xsi:type="dcterms:W3CDTF">2026-09-11T03:45:00Z</dcterms:created>
  <dcterms:modified xsi:type="dcterms:W3CDTF">2026-09-11T03:45:00Z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