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1CDACAD4" w:rsidR="003A1B4D" w:rsidRDefault="00D9594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</w:t>
      </w:r>
      <w:r w:rsidR="00DF4C54">
        <w:rPr>
          <w:rFonts w:ascii="Arial" w:hAnsi="Arial" w:cs="Arial"/>
          <w:b/>
          <w:bCs/>
          <w:sz w:val="24"/>
          <w:szCs w:val="24"/>
        </w:rPr>
        <w:t>ly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693565">
        <w:rPr>
          <w:rFonts w:ascii="Arial" w:hAnsi="Arial" w:cs="Arial"/>
          <w:b/>
          <w:bCs/>
          <w:sz w:val="24"/>
          <w:szCs w:val="24"/>
        </w:rPr>
        <w:t>1</w:t>
      </w:r>
      <w:r w:rsidR="00172807">
        <w:rPr>
          <w:rFonts w:ascii="Arial" w:hAnsi="Arial" w:cs="Arial"/>
          <w:b/>
          <w:bCs/>
          <w:sz w:val="24"/>
          <w:szCs w:val="24"/>
        </w:rPr>
        <w:t>6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E2B3D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  <w:r w:rsidR="00172807">
        <w:rPr>
          <w:rFonts w:ascii="Arial" w:hAnsi="Arial" w:cs="Arial"/>
          <w:b/>
          <w:bCs/>
          <w:sz w:val="24"/>
          <w:szCs w:val="24"/>
        </w:rPr>
        <w:t xml:space="preserve"> (reported by WCN)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56F615F0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4D988004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D003F0" w14:textId="3221B31D" w:rsidR="00020BC3" w:rsidRDefault="00172807" w:rsidP="00020BC3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bookmarkStart w:id="0" w:name="OLE_LINK5"/>
      <w:bookmarkStart w:id="1" w:name="OLE_LINK1"/>
      <w:bookmarkStart w:id="2" w:name="OLE_LINK2"/>
      <w:bookmarkStart w:id="3" w:name="_Hlk167786851"/>
      <w:r w:rsidRPr="00172807">
        <w:rPr>
          <w:rFonts w:asciiTheme="minorHAnsi" w:hAnsiTheme="minorHAnsi" w:cstheme="minorBidi"/>
          <w:sz w:val="28"/>
          <w:szCs w:val="28"/>
        </w:rPr>
        <w:t>C2026-044</w:t>
      </w:r>
      <w:r>
        <w:rPr>
          <w:rFonts w:asciiTheme="minorHAnsi" w:hAnsiTheme="minorHAnsi" w:cstheme="minorBidi"/>
          <w:sz w:val="28"/>
          <w:szCs w:val="28"/>
        </w:rPr>
        <w:t xml:space="preserve"> </w:t>
      </w:r>
      <w:r w:rsidR="00020BC3">
        <w:rPr>
          <w:rFonts w:asciiTheme="minorHAnsi" w:hAnsiTheme="minorHAnsi" w:cstheme="minorBidi"/>
          <w:sz w:val="28"/>
          <w:szCs w:val="28"/>
        </w:rPr>
        <w:t>–</w:t>
      </w:r>
      <w:r w:rsidR="0067187C">
        <w:rPr>
          <w:rFonts w:asciiTheme="minorHAnsi" w:hAnsiTheme="minorHAnsi" w:cstheme="minorBidi"/>
          <w:sz w:val="28"/>
          <w:szCs w:val="28"/>
        </w:rPr>
        <w:t xml:space="preserve"> </w:t>
      </w:r>
      <w:proofErr w:type="spellStart"/>
      <w:r w:rsidRPr="00172807">
        <w:rPr>
          <w:rFonts w:asciiTheme="minorHAnsi" w:hAnsiTheme="minorHAnsi" w:cstheme="minorBidi"/>
          <w:sz w:val="28"/>
          <w:szCs w:val="28"/>
        </w:rPr>
        <w:t>ve_GetParentItem</w:t>
      </w:r>
      <w:proofErr w:type="spellEnd"/>
      <w:r w:rsidRPr="00172807">
        <w:rPr>
          <w:rFonts w:asciiTheme="minorHAnsi" w:hAnsiTheme="minorHAnsi" w:cstheme="minorBidi"/>
          <w:sz w:val="28"/>
          <w:szCs w:val="28"/>
        </w:rPr>
        <w:t xml:space="preserve"> </w:t>
      </w:r>
      <w:r>
        <w:rPr>
          <w:rFonts w:asciiTheme="minorHAnsi" w:hAnsiTheme="minorHAnsi" w:cstheme="minorBidi"/>
          <w:sz w:val="28"/>
          <w:szCs w:val="28"/>
        </w:rPr>
        <w:t xml:space="preserve">Performance </w:t>
      </w:r>
      <w:r w:rsidR="00020BC3" w:rsidRPr="00020BC3">
        <w:rPr>
          <w:rFonts w:asciiTheme="minorHAnsi" w:hAnsiTheme="minorHAnsi" w:cstheme="minorBidi"/>
          <w:sz w:val="28"/>
          <w:szCs w:val="28"/>
        </w:rPr>
        <w:t>I</w:t>
      </w:r>
      <w:r w:rsidR="00020BC3">
        <w:rPr>
          <w:rFonts w:asciiTheme="minorHAnsi" w:hAnsiTheme="minorHAnsi" w:cstheme="minorBidi"/>
          <w:sz w:val="28"/>
          <w:szCs w:val="28"/>
        </w:rPr>
        <w:t>mprovement</w:t>
      </w:r>
    </w:p>
    <w:bookmarkEnd w:id="0"/>
    <w:p w14:paraId="4BB87B55" w14:textId="77777777" w:rsidR="00020BC3" w:rsidRDefault="00020BC3" w:rsidP="00020BC3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</w:p>
    <w:p w14:paraId="40143757" w14:textId="77777777" w:rsidR="00172807" w:rsidRPr="00172807" w:rsidRDefault="00172807" w:rsidP="00172807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172807">
        <w:rPr>
          <w:rFonts w:asciiTheme="minorHAnsi" w:hAnsiTheme="minorHAnsi" w:cstheme="minorBidi"/>
          <w:sz w:val="28"/>
          <w:szCs w:val="28"/>
        </w:rPr>
        <w:t xml:space="preserve">Wolf Creek reported some situations where they were having some deadlock issues in PROMS where </w:t>
      </w:r>
      <w:proofErr w:type="spellStart"/>
      <w:r w:rsidRPr="00172807">
        <w:rPr>
          <w:rFonts w:asciiTheme="minorHAnsi" w:hAnsiTheme="minorHAnsi" w:cstheme="minorBidi"/>
          <w:sz w:val="28"/>
          <w:szCs w:val="28"/>
        </w:rPr>
        <w:t>ve_GetParentItem</w:t>
      </w:r>
      <w:proofErr w:type="spellEnd"/>
      <w:r w:rsidRPr="00172807">
        <w:rPr>
          <w:rFonts w:asciiTheme="minorHAnsi" w:hAnsiTheme="minorHAnsi" w:cstheme="minorBidi"/>
          <w:sz w:val="28"/>
          <w:szCs w:val="28"/>
        </w:rPr>
        <w:t xml:space="preserve"> was chosen as the deadlock </w:t>
      </w:r>
      <w:proofErr w:type="spellStart"/>
      <w:r w:rsidRPr="00172807">
        <w:rPr>
          <w:rFonts w:asciiTheme="minorHAnsi" w:hAnsiTheme="minorHAnsi" w:cstheme="minorBidi"/>
          <w:sz w:val="28"/>
          <w:szCs w:val="28"/>
        </w:rPr>
        <w:t>victum</w:t>
      </w:r>
      <w:proofErr w:type="spellEnd"/>
      <w:r w:rsidRPr="00172807">
        <w:rPr>
          <w:rFonts w:asciiTheme="minorHAnsi" w:hAnsiTheme="minorHAnsi" w:cstheme="minorBidi"/>
          <w:sz w:val="28"/>
          <w:szCs w:val="28"/>
        </w:rPr>
        <w:t>.</w:t>
      </w:r>
    </w:p>
    <w:p w14:paraId="629BC80A" w14:textId="77777777" w:rsidR="00172807" w:rsidRPr="00172807" w:rsidRDefault="00172807" w:rsidP="00172807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</w:p>
    <w:p w14:paraId="66890379" w14:textId="0D5613C2" w:rsidR="00020BC3" w:rsidRDefault="00172807" w:rsidP="00172807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172807">
        <w:rPr>
          <w:rFonts w:asciiTheme="minorHAnsi" w:hAnsiTheme="minorHAnsi" w:cstheme="minorBidi"/>
          <w:sz w:val="28"/>
          <w:szCs w:val="28"/>
        </w:rPr>
        <w:t xml:space="preserve">This is to do a re-write of </w:t>
      </w:r>
      <w:proofErr w:type="spellStart"/>
      <w:r w:rsidRPr="00172807">
        <w:rPr>
          <w:rFonts w:asciiTheme="minorHAnsi" w:hAnsiTheme="minorHAnsi" w:cstheme="minorBidi"/>
          <w:sz w:val="28"/>
          <w:szCs w:val="28"/>
        </w:rPr>
        <w:t>ve_GetParentItem</w:t>
      </w:r>
      <w:proofErr w:type="spellEnd"/>
      <w:r w:rsidRPr="00172807">
        <w:rPr>
          <w:rFonts w:asciiTheme="minorHAnsi" w:hAnsiTheme="minorHAnsi" w:cstheme="minorBidi"/>
          <w:sz w:val="28"/>
          <w:szCs w:val="28"/>
        </w:rPr>
        <w:t xml:space="preserve"> to make it less likely to deadlock</w:t>
      </w:r>
      <w:r w:rsidRPr="00172807">
        <w:rPr>
          <w:rFonts w:asciiTheme="minorHAnsi" w:hAnsiTheme="minorHAnsi" w:cstheme="minorBidi"/>
          <w:sz w:val="28"/>
          <w:szCs w:val="28"/>
        </w:rPr>
        <w:tab/>
      </w:r>
    </w:p>
    <w:p w14:paraId="5ED5F733" w14:textId="77777777" w:rsidR="00172807" w:rsidRDefault="00172807" w:rsidP="00172807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01E91C10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1"/>
    <w:bookmarkEnd w:id="2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DD3F5E" w14:textId="1C3C8057" w:rsidR="00752630" w:rsidRDefault="00020BC3" w:rsidP="00752630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>
        <w:rPr>
          <w:rFonts w:asciiTheme="minorHAnsi" w:hAnsiTheme="minorHAnsi" w:cstheme="minorBidi"/>
          <w:sz w:val="28"/>
          <w:szCs w:val="28"/>
        </w:rPr>
        <w:t xml:space="preserve">Improved </w:t>
      </w:r>
      <w:r w:rsidR="00172807">
        <w:rPr>
          <w:rFonts w:asciiTheme="minorHAnsi" w:hAnsiTheme="minorHAnsi" w:cstheme="minorBidi"/>
          <w:sz w:val="28"/>
          <w:szCs w:val="28"/>
        </w:rPr>
        <w:t>PROMS performance when getting parent items.</w:t>
      </w:r>
    </w:p>
    <w:p w14:paraId="5B371BAD" w14:textId="11D4B099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0BA5FEA2" w:rsidR="00524DBB" w:rsidRDefault="00172807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WCN - </w:t>
      </w:r>
      <w:r>
        <w:rPr>
          <w:sz w:val="28"/>
          <w:szCs w:val="28"/>
        </w:rPr>
        <w:t>Improved PROMS performance when getting parent items</w:t>
      </w:r>
      <w:r>
        <w:rPr>
          <w:sz w:val="28"/>
          <w:szCs w:val="28"/>
        </w:rPr>
        <w:t>, which should reduce the chance that SQL processes could deadlock.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9ACC0BB" w14:textId="17F87FA2" w:rsidR="00172807" w:rsidRPr="002E6E71" w:rsidRDefault="003A1B4D" w:rsidP="00172807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EB39CB3" w14:textId="1C365227" w:rsidR="00172807" w:rsidRPr="00172807" w:rsidRDefault="00172807" w:rsidP="00172807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Bulk</w:t>
      </w:r>
      <w:r>
        <w:rPr>
          <w:rFonts w:ascii="Arial" w:hAnsi="Arial" w:cs="Arial"/>
          <w:b/>
          <w:bCs/>
          <w:sz w:val="24"/>
          <w:szCs w:val="24"/>
        </w:rPr>
        <w:t xml:space="preserve"> Testing</w:t>
      </w:r>
    </w:p>
    <w:p w14:paraId="5F44ECE6" w14:textId="379AF614" w:rsidR="00956693" w:rsidRDefault="00172807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For bulk testing do not run the </w:t>
      </w:r>
      <w:proofErr w:type="spellStart"/>
      <w:r>
        <w:rPr>
          <w:rFonts w:ascii="Arial" w:hAnsi="Arial" w:cs="Arial"/>
        </w:rPr>
        <w:t>sql</w:t>
      </w:r>
      <w:proofErr w:type="spellEnd"/>
      <w:r>
        <w:rPr>
          <w:rFonts w:ascii="Arial" w:hAnsi="Arial" w:cs="Arial"/>
        </w:rPr>
        <w:t xml:space="preserve"> fixes – Also, the latest PROMS version is not necessary. Bulk Testing will be done in SQL Server</w:t>
      </w:r>
    </w:p>
    <w:p w14:paraId="64F739DF" w14:textId="13D3D84B" w:rsidR="00956693" w:rsidRDefault="00172807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Run the following in SQL Server in the database you wish to test to Stage the item to test</w:t>
      </w:r>
    </w:p>
    <w:p w14:paraId="54F873EE" w14:textId="77777777" w:rsidR="00172807" w:rsidRPr="00172807" w:rsidRDefault="00172807" w:rsidP="00172807">
      <w:pPr>
        <w:pStyle w:val="ListParagraph"/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>CREATE OR ALTER FUNCTION [</w:t>
      </w:r>
      <w:proofErr w:type="spellStart"/>
      <w:r w:rsidRPr="00172807">
        <w:rPr>
          <w:rFonts w:ascii="Arial" w:hAnsi="Arial" w:cs="Arial"/>
          <w:color w:val="0070C0"/>
        </w:rPr>
        <w:t>dbo</w:t>
      </w:r>
      <w:proofErr w:type="spellEnd"/>
      <w:proofErr w:type="gramStart"/>
      <w:r w:rsidRPr="00172807">
        <w:rPr>
          <w:rFonts w:ascii="Arial" w:hAnsi="Arial" w:cs="Arial"/>
          <w:color w:val="0070C0"/>
        </w:rPr>
        <w:t>].[</w:t>
      </w:r>
      <w:proofErr w:type="gramEnd"/>
      <w:r w:rsidRPr="00172807">
        <w:rPr>
          <w:rFonts w:ascii="Arial" w:hAnsi="Arial" w:cs="Arial"/>
          <w:color w:val="0070C0"/>
        </w:rPr>
        <w:t>ve_GetParentItem4] (@ItemID int) RETURNS int</w:t>
      </w:r>
    </w:p>
    <w:p w14:paraId="5A846766" w14:textId="77777777" w:rsidR="00172807" w:rsidRPr="00172807" w:rsidRDefault="00172807" w:rsidP="00172807">
      <w:pPr>
        <w:pStyle w:val="ListParagraph"/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>WITH EXECUTE AS OWNER</w:t>
      </w:r>
    </w:p>
    <w:p w14:paraId="247F8A26" w14:textId="77777777" w:rsidR="00172807" w:rsidRPr="00172807" w:rsidRDefault="00172807" w:rsidP="00172807">
      <w:pPr>
        <w:pStyle w:val="ListParagraph"/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>AS</w:t>
      </w:r>
    </w:p>
    <w:p w14:paraId="4BE3A254" w14:textId="77777777" w:rsidR="00172807" w:rsidRPr="00172807" w:rsidRDefault="00172807" w:rsidP="00172807">
      <w:pPr>
        <w:pStyle w:val="ListParagraph"/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>BEGIN</w:t>
      </w:r>
    </w:p>
    <w:p w14:paraId="76D75823" w14:textId="77777777" w:rsidR="00172807" w:rsidRPr="00172807" w:rsidRDefault="00172807" w:rsidP="00172807">
      <w:pPr>
        <w:pStyle w:val="ListParagraph"/>
        <w:autoSpaceDE w:val="0"/>
        <w:autoSpaceDN w:val="0"/>
        <w:ind w:left="1440"/>
        <w:rPr>
          <w:rFonts w:ascii="Arial" w:hAnsi="Arial" w:cs="Arial"/>
          <w:color w:val="0070C0"/>
        </w:rPr>
      </w:pPr>
      <w:proofErr w:type="gramStart"/>
      <w:r w:rsidRPr="00172807">
        <w:rPr>
          <w:rFonts w:ascii="Arial" w:hAnsi="Arial" w:cs="Arial"/>
          <w:color w:val="0070C0"/>
        </w:rPr>
        <w:t>DECLARE @</w:t>
      </w:r>
      <w:proofErr w:type="gramEnd"/>
      <w:r w:rsidRPr="00172807">
        <w:rPr>
          <w:rFonts w:ascii="Arial" w:hAnsi="Arial" w:cs="Arial"/>
          <w:color w:val="0070C0"/>
        </w:rPr>
        <w:t>ParentID int;</w:t>
      </w:r>
    </w:p>
    <w:p w14:paraId="3E5D3EEF" w14:textId="77777777" w:rsidR="00172807" w:rsidRPr="00172807" w:rsidRDefault="00172807" w:rsidP="00172807">
      <w:pPr>
        <w:pStyle w:val="ListParagraph"/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 xml:space="preserve">WITH </w:t>
      </w:r>
      <w:proofErr w:type="spellStart"/>
      <w:r w:rsidRPr="00172807">
        <w:rPr>
          <w:rFonts w:ascii="Arial" w:hAnsi="Arial" w:cs="Arial"/>
          <w:color w:val="0070C0"/>
        </w:rPr>
        <w:t>Itemz</w:t>
      </w:r>
      <w:proofErr w:type="spellEnd"/>
      <w:r w:rsidRPr="00172807">
        <w:rPr>
          <w:rFonts w:ascii="Arial" w:hAnsi="Arial" w:cs="Arial"/>
          <w:color w:val="0070C0"/>
        </w:rPr>
        <w:t>([</w:t>
      </w:r>
      <w:proofErr w:type="spellStart"/>
      <w:r w:rsidRPr="00172807">
        <w:rPr>
          <w:rFonts w:ascii="Arial" w:hAnsi="Arial" w:cs="Arial"/>
          <w:color w:val="0070C0"/>
        </w:rPr>
        <w:t>ItemID</w:t>
      </w:r>
      <w:proofErr w:type="spellEnd"/>
      <w:r w:rsidRPr="00172807">
        <w:rPr>
          <w:rFonts w:ascii="Arial" w:hAnsi="Arial" w:cs="Arial"/>
          <w:color w:val="0070C0"/>
        </w:rPr>
        <w:t>]) as</w:t>
      </w:r>
    </w:p>
    <w:p w14:paraId="1A44395C" w14:textId="77777777" w:rsidR="00172807" w:rsidRPr="00172807" w:rsidRDefault="00172807" w:rsidP="00172807">
      <w:pPr>
        <w:pStyle w:val="ListParagraph"/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>(</w:t>
      </w:r>
    </w:p>
    <w:p w14:paraId="46592C6E" w14:textId="77777777" w:rsidR="00172807" w:rsidRPr="00172807" w:rsidRDefault="00172807" w:rsidP="00172807">
      <w:pPr>
        <w:pStyle w:val="ListParagraph"/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 xml:space="preserve">select </w:t>
      </w:r>
      <w:proofErr w:type="spellStart"/>
      <w:proofErr w:type="gramStart"/>
      <w:r w:rsidRPr="00172807">
        <w:rPr>
          <w:rFonts w:ascii="Arial" w:hAnsi="Arial" w:cs="Arial"/>
          <w:color w:val="0070C0"/>
        </w:rPr>
        <w:t>ii.itemid</w:t>
      </w:r>
      <w:proofErr w:type="spellEnd"/>
      <w:proofErr w:type="gramEnd"/>
      <w:r w:rsidRPr="00172807">
        <w:rPr>
          <w:rFonts w:ascii="Arial" w:hAnsi="Arial" w:cs="Arial"/>
          <w:color w:val="0070C0"/>
        </w:rPr>
        <w:t xml:space="preserve"> from items ii WITH (NOLOCK) where </w:t>
      </w:r>
      <w:proofErr w:type="spellStart"/>
      <w:proofErr w:type="gramStart"/>
      <w:r w:rsidRPr="00172807">
        <w:rPr>
          <w:rFonts w:ascii="Arial" w:hAnsi="Arial" w:cs="Arial"/>
          <w:color w:val="0070C0"/>
        </w:rPr>
        <w:t>ii.itemid</w:t>
      </w:r>
      <w:proofErr w:type="spellEnd"/>
      <w:proofErr w:type="gramEnd"/>
      <w:r w:rsidRPr="00172807">
        <w:rPr>
          <w:rFonts w:ascii="Arial" w:hAnsi="Arial" w:cs="Arial"/>
          <w:color w:val="0070C0"/>
        </w:rPr>
        <w:t xml:space="preserve"> = @ItemID</w:t>
      </w:r>
    </w:p>
    <w:p w14:paraId="660A3FAA" w14:textId="77777777" w:rsidR="00172807" w:rsidRPr="00172807" w:rsidRDefault="00172807" w:rsidP="00172807">
      <w:pPr>
        <w:pStyle w:val="ListParagraph"/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>union all</w:t>
      </w:r>
    </w:p>
    <w:p w14:paraId="32395671" w14:textId="77777777" w:rsidR="00172807" w:rsidRPr="00172807" w:rsidRDefault="00172807" w:rsidP="00172807">
      <w:pPr>
        <w:pStyle w:val="ListParagraph"/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 xml:space="preserve">select </w:t>
      </w:r>
      <w:proofErr w:type="spellStart"/>
      <w:proofErr w:type="gramStart"/>
      <w:r w:rsidRPr="00172807">
        <w:rPr>
          <w:rFonts w:ascii="Arial" w:hAnsi="Arial" w:cs="Arial"/>
          <w:color w:val="0070C0"/>
        </w:rPr>
        <w:t>ii.previousid</w:t>
      </w:r>
      <w:proofErr w:type="spellEnd"/>
      <w:proofErr w:type="gramEnd"/>
      <w:r w:rsidRPr="00172807">
        <w:rPr>
          <w:rFonts w:ascii="Arial" w:hAnsi="Arial" w:cs="Arial"/>
          <w:color w:val="0070C0"/>
        </w:rPr>
        <w:t xml:space="preserve"> from items ii WITH (NOLOCK)</w:t>
      </w:r>
    </w:p>
    <w:p w14:paraId="5CB6064A" w14:textId="77777777" w:rsidR="00172807" w:rsidRPr="00172807" w:rsidRDefault="00172807" w:rsidP="00172807">
      <w:pPr>
        <w:pStyle w:val="ListParagraph"/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 xml:space="preserve">join </w:t>
      </w:r>
      <w:proofErr w:type="spellStart"/>
      <w:r w:rsidRPr="00172807">
        <w:rPr>
          <w:rFonts w:ascii="Arial" w:hAnsi="Arial" w:cs="Arial"/>
          <w:color w:val="0070C0"/>
        </w:rPr>
        <w:t>itemz</w:t>
      </w:r>
      <w:proofErr w:type="spellEnd"/>
      <w:r w:rsidRPr="00172807">
        <w:rPr>
          <w:rFonts w:ascii="Arial" w:hAnsi="Arial" w:cs="Arial"/>
          <w:color w:val="0070C0"/>
        </w:rPr>
        <w:t xml:space="preserve"> </w:t>
      </w:r>
      <w:proofErr w:type="spellStart"/>
      <w:r w:rsidRPr="00172807">
        <w:rPr>
          <w:rFonts w:ascii="Arial" w:hAnsi="Arial" w:cs="Arial"/>
          <w:color w:val="0070C0"/>
        </w:rPr>
        <w:t>zz</w:t>
      </w:r>
      <w:proofErr w:type="spellEnd"/>
      <w:r w:rsidRPr="00172807">
        <w:rPr>
          <w:rFonts w:ascii="Arial" w:hAnsi="Arial" w:cs="Arial"/>
          <w:color w:val="0070C0"/>
        </w:rPr>
        <w:t xml:space="preserve"> on </w:t>
      </w:r>
      <w:proofErr w:type="spellStart"/>
      <w:proofErr w:type="gramStart"/>
      <w:r w:rsidRPr="00172807">
        <w:rPr>
          <w:rFonts w:ascii="Arial" w:hAnsi="Arial" w:cs="Arial"/>
          <w:color w:val="0070C0"/>
        </w:rPr>
        <w:t>ii.itemid</w:t>
      </w:r>
      <w:proofErr w:type="spellEnd"/>
      <w:proofErr w:type="gramEnd"/>
      <w:r w:rsidRPr="00172807">
        <w:rPr>
          <w:rFonts w:ascii="Arial" w:hAnsi="Arial" w:cs="Arial"/>
          <w:color w:val="0070C0"/>
        </w:rPr>
        <w:t xml:space="preserve"> = </w:t>
      </w:r>
      <w:proofErr w:type="spellStart"/>
      <w:proofErr w:type="gramStart"/>
      <w:r w:rsidRPr="00172807">
        <w:rPr>
          <w:rFonts w:ascii="Arial" w:hAnsi="Arial" w:cs="Arial"/>
          <w:color w:val="0070C0"/>
        </w:rPr>
        <w:t>zz.itemid</w:t>
      </w:r>
      <w:proofErr w:type="spellEnd"/>
      <w:proofErr w:type="gramEnd"/>
    </w:p>
    <w:p w14:paraId="4E1C2B89" w14:textId="77777777" w:rsidR="00172807" w:rsidRPr="00172807" w:rsidRDefault="00172807" w:rsidP="00172807">
      <w:pPr>
        <w:pStyle w:val="ListParagraph"/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 xml:space="preserve">where </w:t>
      </w:r>
      <w:proofErr w:type="spellStart"/>
      <w:proofErr w:type="gramStart"/>
      <w:r w:rsidRPr="00172807">
        <w:rPr>
          <w:rFonts w:ascii="Arial" w:hAnsi="Arial" w:cs="Arial"/>
          <w:color w:val="0070C0"/>
        </w:rPr>
        <w:t>ii.previousid</w:t>
      </w:r>
      <w:proofErr w:type="spellEnd"/>
      <w:proofErr w:type="gramEnd"/>
      <w:r w:rsidRPr="00172807">
        <w:rPr>
          <w:rFonts w:ascii="Arial" w:hAnsi="Arial" w:cs="Arial"/>
          <w:color w:val="0070C0"/>
        </w:rPr>
        <w:t xml:space="preserve"> is not null</w:t>
      </w:r>
    </w:p>
    <w:p w14:paraId="29BEFAC4" w14:textId="77777777" w:rsidR="00172807" w:rsidRPr="00172807" w:rsidRDefault="00172807" w:rsidP="00172807">
      <w:pPr>
        <w:pStyle w:val="ListParagraph"/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>)</w:t>
      </w:r>
    </w:p>
    <w:p w14:paraId="1EA6FC6F" w14:textId="77777777" w:rsidR="00172807" w:rsidRPr="00172807" w:rsidRDefault="00172807" w:rsidP="00172807">
      <w:pPr>
        <w:pStyle w:val="ListParagraph"/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 xml:space="preserve">select top 1 @ParentID = </w:t>
      </w:r>
      <w:proofErr w:type="spellStart"/>
      <w:proofErr w:type="gramStart"/>
      <w:r w:rsidRPr="00172807">
        <w:rPr>
          <w:rFonts w:ascii="Arial" w:hAnsi="Arial" w:cs="Arial"/>
          <w:color w:val="0070C0"/>
        </w:rPr>
        <w:t>ii.itemid</w:t>
      </w:r>
      <w:proofErr w:type="spellEnd"/>
      <w:proofErr w:type="gramEnd"/>
      <w:r w:rsidRPr="00172807">
        <w:rPr>
          <w:rFonts w:ascii="Arial" w:hAnsi="Arial" w:cs="Arial"/>
          <w:color w:val="0070C0"/>
        </w:rPr>
        <w:t xml:space="preserve"> </w:t>
      </w:r>
    </w:p>
    <w:p w14:paraId="072EEFE4" w14:textId="77777777" w:rsidR="00172807" w:rsidRPr="00172807" w:rsidRDefault="00172807" w:rsidP="00172807">
      <w:pPr>
        <w:pStyle w:val="ListParagraph"/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 xml:space="preserve">from </w:t>
      </w:r>
      <w:proofErr w:type="spellStart"/>
      <w:r w:rsidRPr="00172807">
        <w:rPr>
          <w:rFonts w:ascii="Arial" w:hAnsi="Arial" w:cs="Arial"/>
          <w:color w:val="0070C0"/>
        </w:rPr>
        <w:t>itemz</w:t>
      </w:r>
      <w:proofErr w:type="spellEnd"/>
    </w:p>
    <w:p w14:paraId="2EB5AED5" w14:textId="77777777" w:rsidR="00172807" w:rsidRPr="00172807" w:rsidRDefault="00172807" w:rsidP="00172807">
      <w:pPr>
        <w:pStyle w:val="ListParagraph"/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 xml:space="preserve">inner join parts pp WITH (NOLOCK) on </w:t>
      </w:r>
      <w:proofErr w:type="spellStart"/>
      <w:proofErr w:type="gramStart"/>
      <w:r w:rsidRPr="00172807">
        <w:rPr>
          <w:rFonts w:ascii="Arial" w:hAnsi="Arial" w:cs="Arial"/>
          <w:color w:val="0070C0"/>
        </w:rPr>
        <w:t>pp.itemid</w:t>
      </w:r>
      <w:proofErr w:type="spellEnd"/>
      <w:proofErr w:type="gramEnd"/>
      <w:r w:rsidRPr="00172807">
        <w:rPr>
          <w:rFonts w:ascii="Arial" w:hAnsi="Arial" w:cs="Arial"/>
          <w:color w:val="0070C0"/>
        </w:rPr>
        <w:t xml:space="preserve"> = </w:t>
      </w:r>
      <w:proofErr w:type="spellStart"/>
      <w:proofErr w:type="gramStart"/>
      <w:r w:rsidRPr="00172807">
        <w:rPr>
          <w:rFonts w:ascii="Arial" w:hAnsi="Arial" w:cs="Arial"/>
          <w:color w:val="0070C0"/>
        </w:rPr>
        <w:t>itemz.itemid</w:t>
      </w:r>
      <w:proofErr w:type="spellEnd"/>
      <w:proofErr w:type="gramEnd"/>
    </w:p>
    <w:p w14:paraId="0B00F347" w14:textId="77777777" w:rsidR="00172807" w:rsidRPr="00172807" w:rsidRDefault="00172807" w:rsidP="00172807">
      <w:pPr>
        <w:pStyle w:val="ListParagraph"/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 xml:space="preserve">inner join items ii WITH (NOLOCK) on </w:t>
      </w:r>
      <w:proofErr w:type="spellStart"/>
      <w:proofErr w:type="gramStart"/>
      <w:r w:rsidRPr="00172807">
        <w:rPr>
          <w:rFonts w:ascii="Arial" w:hAnsi="Arial" w:cs="Arial"/>
          <w:color w:val="0070C0"/>
        </w:rPr>
        <w:t>ii.contentid</w:t>
      </w:r>
      <w:proofErr w:type="spellEnd"/>
      <w:proofErr w:type="gramEnd"/>
      <w:r w:rsidRPr="00172807">
        <w:rPr>
          <w:rFonts w:ascii="Arial" w:hAnsi="Arial" w:cs="Arial"/>
          <w:color w:val="0070C0"/>
        </w:rPr>
        <w:t xml:space="preserve"> = </w:t>
      </w:r>
      <w:proofErr w:type="spellStart"/>
      <w:proofErr w:type="gramStart"/>
      <w:r w:rsidRPr="00172807">
        <w:rPr>
          <w:rFonts w:ascii="Arial" w:hAnsi="Arial" w:cs="Arial"/>
          <w:color w:val="0070C0"/>
        </w:rPr>
        <w:t>pp.contentid</w:t>
      </w:r>
      <w:proofErr w:type="spellEnd"/>
      <w:proofErr w:type="gramEnd"/>
    </w:p>
    <w:p w14:paraId="3E81B2B9" w14:textId="77777777" w:rsidR="00172807" w:rsidRPr="00172807" w:rsidRDefault="00172807" w:rsidP="00172807">
      <w:pPr>
        <w:pStyle w:val="ListParagraph"/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>OPTION (MAXRECURSION 10000)</w:t>
      </w:r>
    </w:p>
    <w:p w14:paraId="10B24B6F" w14:textId="77777777" w:rsidR="00172807" w:rsidRPr="00172807" w:rsidRDefault="00172807" w:rsidP="00172807">
      <w:pPr>
        <w:pStyle w:val="ListParagraph"/>
        <w:autoSpaceDE w:val="0"/>
        <w:autoSpaceDN w:val="0"/>
        <w:ind w:left="1440"/>
        <w:rPr>
          <w:rFonts w:ascii="Arial" w:hAnsi="Arial" w:cs="Arial"/>
          <w:color w:val="0070C0"/>
        </w:rPr>
      </w:pPr>
    </w:p>
    <w:p w14:paraId="2304AE34" w14:textId="77777777" w:rsidR="00172807" w:rsidRPr="00172807" w:rsidRDefault="00172807" w:rsidP="00172807">
      <w:pPr>
        <w:pStyle w:val="ListParagraph"/>
        <w:autoSpaceDE w:val="0"/>
        <w:autoSpaceDN w:val="0"/>
        <w:ind w:left="1440"/>
        <w:rPr>
          <w:rFonts w:ascii="Arial" w:hAnsi="Arial" w:cs="Arial"/>
          <w:color w:val="0070C0"/>
        </w:rPr>
      </w:pPr>
      <w:proofErr w:type="gramStart"/>
      <w:r w:rsidRPr="00172807">
        <w:rPr>
          <w:rFonts w:ascii="Arial" w:hAnsi="Arial" w:cs="Arial"/>
          <w:color w:val="0070C0"/>
        </w:rPr>
        <w:t>RETURN @</w:t>
      </w:r>
      <w:proofErr w:type="gramEnd"/>
      <w:r w:rsidRPr="00172807">
        <w:rPr>
          <w:rFonts w:ascii="Arial" w:hAnsi="Arial" w:cs="Arial"/>
          <w:color w:val="0070C0"/>
        </w:rPr>
        <w:t>ParentID</w:t>
      </w:r>
    </w:p>
    <w:p w14:paraId="1108F3FD" w14:textId="21A84CD0" w:rsidR="002E6E71" w:rsidRDefault="00172807" w:rsidP="00172807">
      <w:pPr>
        <w:pStyle w:val="ListParagraph"/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>END</w:t>
      </w:r>
    </w:p>
    <w:p w14:paraId="5097800F" w14:textId="77777777" w:rsidR="002E6E71" w:rsidRDefault="002E6E71">
      <w:pPr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br w:type="page"/>
      </w:r>
    </w:p>
    <w:p w14:paraId="25D2C3A5" w14:textId="77777777" w:rsidR="00956693" w:rsidRDefault="00956693" w:rsidP="00172807">
      <w:pPr>
        <w:pStyle w:val="ListParagraph"/>
        <w:autoSpaceDE w:val="0"/>
        <w:autoSpaceDN w:val="0"/>
        <w:ind w:left="1440"/>
        <w:rPr>
          <w:rFonts w:ascii="Arial" w:hAnsi="Arial" w:cs="Arial"/>
        </w:rPr>
      </w:pPr>
    </w:p>
    <w:p w14:paraId="08A4969E" w14:textId="6515A8DF" w:rsidR="00956693" w:rsidRDefault="00172807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Run the following SQL – it should eventually return no results</w:t>
      </w:r>
    </w:p>
    <w:p w14:paraId="04BF4063" w14:textId="77777777" w:rsidR="00172807" w:rsidRPr="00172807" w:rsidRDefault="00172807" w:rsidP="00172807">
      <w:pPr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>select * from items</w:t>
      </w:r>
    </w:p>
    <w:p w14:paraId="3815C8D8" w14:textId="77777777" w:rsidR="00172807" w:rsidRPr="00172807" w:rsidRDefault="00172807" w:rsidP="00172807">
      <w:pPr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>OUTER APPLY</w:t>
      </w:r>
    </w:p>
    <w:p w14:paraId="36C6C6C2" w14:textId="77777777" w:rsidR="00172807" w:rsidRPr="00172807" w:rsidRDefault="00172807" w:rsidP="00172807">
      <w:pPr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 xml:space="preserve">(Select PID1 = </w:t>
      </w:r>
      <w:proofErr w:type="spellStart"/>
      <w:r w:rsidRPr="00172807">
        <w:rPr>
          <w:rFonts w:ascii="Arial" w:hAnsi="Arial" w:cs="Arial"/>
          <w:color w:val="0070C0"/>
        </w:rPr>
        <w:t>dbo.ve_</w:t>
      </w:r>
      <w:proofErr w:type="gramStart"/>
      <w:r w:rsidRPr="00172807">
        <w:rPr>
          <w:rFonts w:ascii="Arial" w:hAnsi="Arial" w:cs="Arial"/>
          <w:color w:val="0070C0"/>
        </w:rPr>
        <w:t>GetParentItem</w:t>
      </w:r>
      <w:proofErr w:type="spellEnd"/>
      <w:r w:rsidRPr="00172807">
        <w:rPr>
          <w:rFonts w:ascii="Arial" w:hAnsi="Arial" w:cs="Arial"/>
          <w:color w:val="0070C0"/>
        </w:rPr>
        <w:t>(</w:t>
      </w:r>
      <w:proofErr w:type="spellStart"/>
      <w:proofErr w:type="gramEnd"/>
      <w:r w:rsidRPr="00172807">
        <w:rPr>
          <w:rFonts w:ascii="Arial" w:hAnsi="Arial" w:cs="Arial"/>
          <w:color w:val="0070C0"/>
        </w:rPr>
        <w:t>Items.ItemID</w:t>
      </w:r>
      <w:proofErr w:type="spellEnd"/>
      <w:r w:rsidRPr="00172807">
        <w:rPr>
          <w:rFonts w:ascii="Arial" w:hAnsi="Arial" w:cs="Arial"/>
          <w:color w:val="0070C0"/>
        </w:rPr>
        <w:t>)) PID1</w:t>
      </w:r>
    </w:p>
    <w:p w14:paraId="02C3D47A" w14:textId="77777777" w:rsidR="00172807" w:rsidRPr="00172807" w:rsidRDefault="00172807" w:rsidP="00172807">
      <w:pPr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>OUTER APPLY</w:t>
      </w:r>
    </w:p>
    <w:p w14:paraId="2DBAF130" w14:textId="75A5B0DA" w:rsidR="00172807" w:rsidRPr="00172807" w:rsidRDefault="00172807" w:rsidP="00172807">
      <w:pPr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>(Select PID2 = dbo.ve_GetParentItem</w:t>
      </w:r>
      <w:r>
        <w:rPr>
          <w:rFonts w:ascii="Arial" w:hAnsi="Arial" w:cs="Arial"/>
          <w:color w:val="0070C0"/>
        </w:rPr>
        <w:t>4</w:t>
      </w:r>
      <w:r w:rsidRPr="00172807">
        <w:rPr>
          <w:rFonts w:ascii="Arial" w:hAnsi="Arial" w:cs="Arial"/>
          <w:color w:val="0070C0"/>
        </w:rPr>
        <w:t>(</w:t>
      </w:r>
      <w:proofErr w:type="spellStart"/>
      <w:r w:rsidRPr="00172807">
        <w:rPr>
          <w:rFonts w:ascii="Arial" w:hAnsi="Arial" w:cs="Arial"/>
          <w:color w:val="0070C0"/>
        </w:rPr>
        <w:t>Items.ItemID</w:t>
      </w:r>
      <w:proofErr w:type="spellEnd"/>
      <w:r w:rsidRPr="00172807">
        <w:rPr>
          <w:rFonts w:ascii="Arial" w:hAnsi="Arial" w:cs="Arial"/>
          <w:color w:val="0070C0"/>
        </w:rPr>
        <w:t>)) PID2</w:t>
      </w:r>
    </w:p>
    <w:p w14:paraId="6DB1F33E" w14:textId="77C38000" w:rsidR="00D95943" w:rsidRDefault="00172807" w:rsidP="00172807">
      <w:pPr>
        <w:autoSpaceDE w:val="0"/>
        <w:autoSpaceDN w:val="0"/>
        <w:ind w:left="1440"/>
        <w:rPr>
          <w:rFonts w:ascii="Arial" w:hAnsi="Arial" w:cs="Arial"/>
          <w:color w:val="0070C0"/>
        </w:rPr>
      </w:pPr>
      <w:r w:rsidRPr="00172807">
        <w:rPr>
          <w:rFonts w:ascii="Arial" w:hAnsi="Arial" w:cs="Arial"/>
          <w:color w:val="0070C0"/>
        </w:rPr>
        <w:t>where PID1 &lt;&gt; PID2</w:t>
      </w:r>
    </w:p>
    <w:p w14:paraId="5B41E7CC" w14:textId="77777777" w:rsidR="002E6E71" w:rsidRPr="00DF4C54" w:rsidRDefault="002E6E71" w:rsidP="00172807">
      <w:pPr>
        <w:autoSpaceDE w:val="0"/>
        <w:autoSpaceDN w:val="0"/>
        <w:ind w:left="1440"/>
        <w:rPr>
          <w:rFonts w:ascii="Arial" w:hAnsi="Arial" w:cs="Arial"/>
        </w:rPr>
      </w:pPr>
    </w:p>
    <w:p w14:paraId="120817E4" w14:textId="77777777" w:rsidR="002E6E71" w:rsidRDefault="002E6E71" w:rsidP="002E6E71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bookmarkStart w:id="4" w:name="OLE_LINK3"/>
      <w:r>
        <w:rPr>
          <w:rFonts w:ascii="Arial" w:hAnsi="Arial" w:cs="Arial"/>
          <w:b/>
          <w:bCs/>
          <w:sz w:val="24"/>
          <w:szCs w:val="24"/>
        </w:rPr>
        <w:tab/>
        <w:t>Normal Testing</w:t>
      </w:r>
    </w:p>
    <w:p w14:paraId="5B8946CA" w14:textId="77777777" w:rsidR="002E6E71" w:rsidRPr="004D19BA" w:rsidRDefault="002E6E71" w:rsidP="002E6E7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4D19BA">
        <w:rPr>
          <w:rFonts w:ascii="Arial" w:hAnsi="Arial" w:cs="Arial"/>
        </w:rPr>
        <w:t xml:space="preserve">Use </w:t>
      </w:r>
      <w:r>
        <w:rPr>
          <w:rFonts w:ascii="Arial" w:hAnsi="Arial" w:cs="Arial"/>
        </w:rPr>
        <w:t>WCN</w:t>
      </w:r>
      <w:r w:rsidRPr="004D19BA">
        <w:rPr>
          <w:rFonts w:ascii="Arial" w:hAnsi="Arial" w:cs="Arial"/>
        </w:rPr>
        <w:t xml:space="preserve"> Data</w:t>
      </w:r>
    </w:p>
    <w:p w14:paraId="3C6D9FBB" w14:textId="77777777" w:rsidR="002E6E71" w:rsidRPr="00956693" w:rsidRDefault="002E6E71" w:rsidP="002E6E7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Should be able to Navigate to Procedures / Sections / Items in the Tree</w:t>
      </w:r>
    </w:p>
    <w:p w14:paraId="5495956F" w14:textId="77777777" w:rsidR="002E6E71" w:rsidRDefault="002E6E71" w:rsidP="002E6E7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Should be able to update / delete Procedures / Items</w:t>
      </w:r>
    </w:p>
    <w:p w14:paraId="7FE175E5" w14:textId="77777777" w:rsidR="002E6E71" w:rsidRDefault="002E6E71" w:rsidP="005A7725">
      <w:pPr>
        <w:autoSpaceDE w:val="0"/>
        <w:autoSpaceDN w:val="0"/>
        <w:jc w:val="both"/>
        <w:rPr>
          <w:rFonts w:ascii="Arial" w:hAnsi="Arial" w:cs="Arial"/>
        </w:rPr>
      </w:pPr>
    </w:p>
    <w:p w14:paraId="673D1557" w14:textId="77777777" w:rsidR="002E6E71" w:rsidRPr="005A7725" w:rsidRDefault="002E6E71" w:rsidP="005A7725">
      <w:pPr>
        <w:autoSpaceDE w:val="0"/>
        <w:autoSpaceDN w:val="0"/>
        <w:jc w:val="both"/>
        <w:rPr>
          <w:rFonts w:ascii="Arial" w:hAnsi="Arial" w:cs="Arial"/>
        </w:rPr>
      </w:pPr>
    </w:p>
    <w:bookmarkEnd w:id="4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0380A232"/>
    <w:lvl w:ilvl="0" w:tplc="2FE00262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41E"/>
    <w:rsid w:val="00007B8B"/>
    <w:rsid w:val="00011A41"/>
    <w:rsid w:val="00020003"/>
    <w:rsid w:val="00020BC3"/>
    <w:rsid w:val="00023607"/>
    <w:rsid w:val="00024A1C"/>
    <w:rsid w:val="000307A3"/>
    <w:rsid w:val="000331B4"/>
    <w:rsid w:val="00044CB9"/>
    <w:rsid w:val="00055481"/>
    <w:rsid w:val="00056645"/>
    <w:rsid w:val="000645B8"/>
    <w:rsid w:val="00071C2F"/>
    <w:rsid w:val="00086E4A"/>
    <w:rsid w:val="00087E97"/>
    <w:rsid w:val="00091CB4"/>
    <w:rsid w:val="000924EA"/>
    <w:rsid w:val="00095480"/>
    <w:rsid w:val="000A2047"/>
    <w:rsid w:val="000A3C62"/>
    <w:rsid w:val="000B2497"/>
    <w:rsid w:val="000B63C4"/>
    <w:rsid w:val="000C0DEC"/>
    <w:rsid w:val="000C33FE"/>
    <w:rsid w:val="000D4391"/>
    <w:rsid w:val="000D5A89"/>
    <w:rsid w:val="000D76DA"/>
    <w:rsid w:val="000E7704"/>
    <w:rsid w:val="000F3CEF"/>
    <w:rsid w:val="00107E9C"/>
    <w:rsid w:val="0011489D"/>
    <w:rsid w:val="001300DB"/>
    <w:rsid w:val="00143D99"/>
    <w:rsid w:val="00145488"/>
    <w:rsid w:val="00163A24"/>
    <w:rsid w:val="00167D8D"/>
    <w:rsid w:val="0017042B"/>
    <w:rsid w:val="00172807"/>
    <w:rsid w:val="00182AEA"/>
    <w:rsid w:val="001851E5"/>
    <w:rsid w:val="00186FA3"/>
    <w:rsid w:val="00191A7A"/>
    <w:rsid w:val="001949E9"/>
    <w:rsid w:val="001A0754"/>
    <w:rsid w:val="001B19F4"/>
    <w:rsid w:val="001B287A"/>
    <w:rsid w:val="001C10A9"/>
    <w:rsid w:val="001C5915"/>
    <w:rsid w:val="001D2419"/>
    <w:rsid w:val="001D3243"/>
    <w:rsid w:val="001D48C3"/>
    <w:rsid w:val="001F53DB"/>
    <w:rsid w:val="00202084"/>
    <w:rsid w:val="0020234A"/>
    <w:rsid w:val="002055FE"/>
    <w:rsid w:val="00205D89"/>
    <w:rsid w:val="002157F6"/>
    <w:rsid w:val="00232B4F"/>
    <w:rsid w:val="00243903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86A8F"/>
    <w:rsid w:val="002A753E"/>
    <w:rsid w:val="002C22BD"/>
    <w:rsid w:val="002C5677"/>
    <w:rsid w:val="002D3B59"/>
    <w:rsid w:val="002E609E"/>
    <w:rsid w:val="002E6E71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3DD3"/>
    <w:rsid w:val="003A5770"/>
    <w:rsid w:val="003A6CC4"/>
    <w:rsid w:val="003B17D1"/>
    <w:rsid w:val="003E3212"/>
    <w:rsid w:val="003E4C27"/>
    <w:rsid w:val="003E6C0D"/>
    <w:rsid w:val="00411F63"/>
    <w:rsid w:val="0042058A"/>
    <w:rsid w:val="004211ED"/>
    <w:rsid w:val="004269EB"/>
    <w:rsid w:val="00430C9E"/>
    <w:rsid w:val="00442BEC"/>
    <w:rsid w:val="00451B79"/>
    <w:rsid w:val="00454329"/>
    <w:rsid w:val="00480BFD"/>
    <w:rsid w:val="00482FFE"/>
    <w:rsid w:val="004A1BAE"/>
    <w:rsid w:val="004A2403"/>
    <w:rsid w:val="004A5ADD"/>
    <w:rsid w:val="004C43A3"/>
    <w:rsid w:val="004D19BA"/>
    <w:rsid w:val="004D35B5"/>
    <w:rsid w:val="004E3C9D"/>
    <w:rsid w:val="004E3D71"/>
    <w:rsid w:val="004F00C0"/>
    <w:rsid w:val="004F2DB1"/>
    <w:rsid w:val="004F43F9"/>
    <w:rsid w:val="00505421"/>
    <w:rsid w:val="005136F6"/>
    <w:rsid w:val="00524C99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D35B6"/>
    <w:rsid w:val="005D4856"/>
    <w:rsid w:val="005E2A74"/>
    <w:rsid w:val="005F7EF1"/>
    <w:rsid w:val="00606302"/>
    <w:rsid w:val="00623441"/>
    <w:rsid w:val="00632459"/>
    <w:rsid w:val="006359A7"/>
    <w:rsid w:val="00641669"/>
    <w:rsid w:val="00642A00"/>
    <w:rsid w:val="00643C40"/>
    <w:rsid w:val="00645061"/>
    <w:rsid w:val="00645252"/>
    <w:rsid w:val="00652D94"/>
    <w:rsid w:val="00653AD3"/>
    <w:rsid w:val="00662658"/>
    <w:rsid w:val="00664D94"/>
    <w:rsid w:val="006668E8"/>
    <w:rsid w:val="00670930"/>
    <w:rsid w:val="0067187C"/>
    <w:rsid w:val="006774E1"/>
    <w:rsid w:val="00681B16"/>
    <w:rsid w:val="006824F6"/>
    <w:rsid w:val="00687F90"/>
    <w:rsid w:val="00693565"/>
    <w:rsid w:val="00695F9B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E2276"/>
    <w:rsid w:val="006F46B2"/>
    <w:rsid w:val="007173A0"/>
    <w:rsid w:val="00723402"/>
    <w:rsid w:val="00724ACE"/>
    <w:rsid w:val="00735BEB"/>
    <w:rsid w:val="00746303"/>
    <w:rsid w:val="007500CB"/>
    <w:rsid w:val="00752630"/>
    <w:rsid w:val="00762331"/>
    <w:rsid w:val="007727E5"/>
    <w:rsid w:val="00775E02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0EF"/>
    <w:rsid w:val="0087351E"/>
    <w:rsid w:val="00874618"/>
    <w:rsid w:val="00884162"/>
    <w:rsid w:val="00891CE6"/>
    <w:rsid w:val="00892485"/>
    <w:rsid w:val="00892602"/>
    <w:rsid w:val="008A3EFE"/>
    <w:rsid w:val="008A6270"/>
    <w:rsid w:val="008C72DD"/>
    <w:rsid w:val="008E0AC1"/>
    <w:rsid w:val="008E3435"/>
    <w:rsid w:val="008E51E2"/>
    <w:rsid w:val="008F221B"/>
    <w:rsid w:val="008F7D5C"/>
    <w:rsid w:val="00904C34"/>
    <w:rsid w:val="009069C2"/>
    <w:rsid w:val="00910384"/>
    <w:rsid w:val="00910BDB"/>
    <w:rsid w:val="009158DC"/>
    <w:rsid w:val="00932CCE"/>
    <w:rsid w:val="009363EA"/>
    <w:rsid w:val="00936607"/>
    <w:rsid w:val="00943C9D"/>
    <w:rsid w:val="00943ED8"/>
    <w:rsid w:val="00944042"/>
    <w:rsid w:val="009461E6"/>
    <w:rsid w:val="0094667A"/>
    <w:rsid w:val="00950257"/>
    <w:rsid w:val="00956572"/>
    <w:rsid w:val="00956693"/>
    <w:rsid w:val="009568C1"/>
    <w:rsid w:val="009756F0"/>
    <w:rsid w:val="009762EB"/>
    <w:rsid w:val="00980793"/>
    <w:rsid w:val="009A080E"/>
    <w:rsid w:val="009A0F90"/>
    <w:rsid w:val="009A1042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E4D0F"/>
    <w:rsid w:val="009E7FE2"/>
    <w:rsid w:val="009F5011"/>
    <w:rsid w:val="00A03980"/>
    <w:rsid w:val="00A0590B"/>
    <w:rsid w:val="00A05FC9"/>
    <w:rsid w:val="00A14F2B"/>
    <w:rsid w:val="00A151F9"/>
    <w:rsid w:val="00A23245"/>
    <w:rsid w:val="00A26B9F"/>
    <w:rsid w:val="00A334DE"/>
    <w:rsid w:val="00A361AB"/>
    <w:rsid w:val="00A44C01"/>
    <w:rsid w:val="00A46CBA"/>
    <w:rsid w:val="00A77DC9"/>
    <w:rsid w:val="00A80E10"/>
    <w:rsid w:val="00A85C41"/>
    <w:rsid w:val="00A862DF"/>
    <w:rsid w:val="00A9204E"/>
    <w:rsid w:val="00AA10EB"/>
    <w:rsid w:val="00AE385B"/>
    <w:rsid w:val="00AE5B32"/>
    <w:rsid w:val="00AF2F29"/>
    <w:rsid w:val="00AF45DE"/>
    <w:rsid w:val="00AF6840"/>
    <w:rsid w:val="00B06CEF"/>
    <w:rsid w:val="00B15E3F"/>
    <w:rsid w:val="00B26327"/>
    <w:rsid w:val="00B30296"/>
    <w:rsid w:val="00B3194D"/>
    <w:rsid w:val="00B338CA"/>
    <w:rsid w:val="00B3592A"/>
    <w:rsid w:val="00B363E6"/>
    <w:rsid w:val="00B37DB7"/>
    <w:rsid w:val="00B42044"/>
    <w:rsid w:val="00B60F9A"/>
    <w:rsid w:val="00B71670"/>
    <w:rsid w:val="00B76FF2"/>
    <w:rsid w:val="00BA7164"/>
    <w:rsid w:val="00BA73F3"/>
    <w:rsid w:val="00BA7765"/>
    <w:rsid w:val="00BB28FE"/>
    <w:rsid w:val="00BE49F3"/>
    <w:rsid w:val="00BF6C98"/>
    <w:rsid w:val="00C0721E"/>
    <w:rsid w:val="00C1595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81BD9"/>
    <w:rsid w:val="00C92435"/>
    <w:rsid w:val="00C94B35"/>
    <w:rsid w:val="00C94FDF"/>
    <w:rsid w:val="00C9647F"/>
    <w:rsid w:val="00C966AC"/>
    <w:rsid w:val="00CA20E1"/>
    <w:rsid w:val="00CC0AD3"/>
    <w:rsid w:val="00CC1148"/>
    <w:rsid w:val="00CC2C40"/>
    <w:rsid w:val="00CC7776"/>
    <w:rsid w:val="00CD2752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650D3"/>
    <w:rsid w:val="00D6529E"/>
    <w:rsid w:val="00D6617E"/>
    <w:rsid w:val="00D6627A"/>
    <w:rsid w:val="00D90415"/>
    <w:rsid w:val="00D90CBE"/>
    <w:rsid w:val="00D95780"/>
    <w:rsid w:val="00D95943"/>
    <w:rsid w:val="00DA003B"/>
    <w:rsid w:val="00DB152B"/>
    <w:rsid w:val="00DB58AF"/>
    <w:rsid w:val="00DC4842"/>
    <w:rsid w:val="00DC5BC0"/>
    <w:rsid w:val="00DC65E7"/>
    <w:rsid w:val="00DC76A7"/>
    <w:rsid w:val="00DF4C54"/>
    <w:rsid w:val="00E018A1"/>
    <w:rsid w:val="00E034E8"/>
    <w:rsid w:val="00E060B1"/>
    <w:rsid w:val="00E16093"/>
    <w:rsid w:val="00E16361"/>
    <w:rsid w:val="00E17F7B"/>
    <w:rsid w:val="00E33722"/>
    <w:rsid w:val="00E35D45"/>
    <w:rsid w:val="00E42D07"/>
    <w:rsid w:val="00E431B4"/>
    <w:rsid w:val="00E65237"/>
    <w:rsid w:val="00E65A79"/>
    <w:rsid w:val="00E710BD"/>
    <w:rsid w:val="00E86380"/>
    <w:rsid w:val="00E863B9"/>
    <w:rsid w:val="00E87D74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EE626C"/>
    <w:rsid w:val="00F017DC"/>
    <w:rsid w:val="00F14A7F"/>
    <w:rsid w:val="00F21E40"/>
    <w:rsid w:val="00F254A0"/>
    <w:rsid w:val="00F3650F"/>
    <w:rsid w:val="00F368CA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D90AFCBD-2AA8-4C59-A0B3-FDFE3D8F8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9839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6</cp:revision>
  <dcterms:created xsi:type="dcterms:W3CDTF">2024-05-24T18:18:00Z</dcterms:created>
  <dcterms:modified xsi:type="dcterms:W3CDTF">2026-07-16T12:21:00Z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